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C3" w:rsidRPr="004077C3" w:rsidRDefault="008C0A03" w:rsidP="004077C3">
      <w:pPr>
        <w:spacing w:after="0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4077C3" w:rsidRPr="004077C3">
        <w:rPr>
          <w:rFonts w:ascii="Times New Roman" w:hAnsi="Times New Roman" w:cs="Times New Roman"/>
          <w:b/>
          <w:color w:val="FF0000"/>
          <w:sz w:val="28"/>
          <w:szCs w:val="28"/>
        </w:rPr>
        <w:t>ПРОЕКТ</w:t>
      </w:r>
    </w:p>
    <w:p w:rsidR="001B6C30" w:rsidRDefault="001B6C30" w:rsidP="001B6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Федерация велоспорта Ростовской области</w:t>
      </w:r>
    </w:p>
    <w:p w:rsidR="000F7184" w:rsidRDefault="002F05D8" w:rsidP="001B6C30">
      <w:pPr>
        <w:spacing w:after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Календарный план 2016</w:t>
      </w:r>
      <w:r w:rsidR="001B6C30">
        <w:rPr>
          <w:rFonts w:ascii="Times New Roman" w:hAnsi="Times New Roman" w:cs="Times New Roman"/>
          <w:b/>
          <w:sz w:val="28"/>
          <w:szCs w:val="28"/>
        </w:rPr>
        <w:t xml:space="preserve"> г. </w:t>
      </w:r>
    </w:p>
    <w:tbl>
      <w:tblPr>
        <w:tblW w:w="15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5"/>
        <w:gridCol w:w="3775"/>
        <w:gridCol w:w="1559"/>
        <w:gridCol w:w="1843"/>
        <w:gridCol w:w="1470"/>
        <w:gridCol w:w="1985"/>
        <w:gridCol w:w="2073"/>
        <w:gridCol w:w="2037"/>
      </w:tblGrid>
      <w:tr w:rsidR="00C93580" w:rsidRPr="004A70AD" w:rsidTr="003B2B59">
        <w:trPr>
          <w:jc w:val="center"/>
        </w:trPr>
        <w:tc>
          <w:tcPr>
            <w:tcW w:w="15147" w:type="dxa"/>
            <w:gridSpan w:val="8"/>
          </w:tcPr>
          <w:p w:rsidR="00C93580" w:rsidRPr="004A70AD" w:rsidRDefault="00C93580" w:rsidP="000F71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0AD">
              <w:rPr>
                <w:rFonts w:ascii="Times New Roman" w:hAnsi="Times New Roman" w:cs="Times New Roman"/>
                <w:sz w:val="28"/>
                <w:szCs w:val="28"/>
              </w:rPr>
              <w:t>Велоспорт</w:t>
            </w:r>
          </w:p>
        </w:tc>
      </w:tr>
      <w:tr w:rsidR="00C93580" w:rsidRPr="004A70AD" w:rsidTr="003B2B59">
        <w:trPr>
          <w:jc w:val="center"/>
        </w:trPr>
        <w:tc>
          <w:tcPr>
            <w:tcW w:w="15147" w:type="dxa"/>
            <w:gridSpan w:val="8"/>
          </w:tcPr>
          <w:p w:rsidR="00C93580" w:rsidRPr="004A70AD" w:rsidRDefault="00C93580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AD">
              <w:rPr>
                <w:rFonts w:ascii="Times New Roman" w:hAnsi="Times New Roman" w:cs="Times New Roman"/>
                <w:b/>
              </w:rPr>
              <w:t>Областные соревнования (шоссе)</w:t>
            </w:r>
          </w:p>
        </w:tc>
      </w:tr>
      <w:tr w:rsidR="003B2B59" w:rsidRPr="004A70AD" w:rsidTr="003B2B59">
        <w:trPr>
          <w:trHeight w:val="362"/>
          <w:jc w:val="center"/>
        </w:trPr>
        <w:tc>
          <w:tcPr>
            <w:tcW w:w="405" w:type="dxa"/>
          </w:tcPr>
          <w:p w:rsidR="00DE2956" w:rsidRPr="004A70AD" w:rsidRDefault="00DE2956" w:rsidP="00DE29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DE2956" w:rsidRPr="004A70AD" w:rsidRDefault="00DE2956" w:rsidP="00B72A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559" w:type="dxa"/>
          </w:tcPr>
          <w:p w:rsidR="00DE2956" w:rsidRPr="004A70AD" w:rsidRDefault="00E77402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Д</w:t>
            </w:r>
            <w:r w:rsidR="00DE2956" w:rsidRPr="004A70AD">
              <w:rPr>
                <w:rFonts w:ascii="Times New Roman" w:hAnsi="Times New Roman" w:cs="Times New Roman"/>
              </w:rPr>
              <w:t>ата</w:t>
            </w:r>
            <w:r w:rsidRPr="004A70AD">
              <w:rPr>
                <w:rFonts w:ascii="Times New Roman" w:hAnsi="Times New Roman" w:cs="Times New Roman"/>
              </w:rPr>
              <w:t xml:space="preserve"> проведения</w:t>
            </w:r>
          </w:p>
        </w:tc>
        <w:tc>
          <w:tcPr>
            <w:tcW w:w="1843" w:type="dxa"/>
          </w:tcPr>
          <w:p w:rsidR="00DE2956" w:rsidRPr="004A70AD" w:rsidRDefault="00E77402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470" w:type="dxa"/>
          </w:tcPr>
          <w:p w:rsidR="00DE2956" w:rsidRPr="004A70AD" w:rsidRDefault="00E77402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A70AD">
              <w:rPr>
                <w:rFonts w:ascii="Times New Roman" w:hAnsi="Times New Roman" w:cs="Times New Roman"/>
              </w:rPr>
              <w:t>К-во</w:t>
            </w:r>
            <w:proofErr w:type="gramEnd"/>
            <w:r w:rsidRPr="004A70AD">
              <w:rPr>
                <w:rFonts w:ascii="Times New Roman" w:hAnsi="Times New Roman" w:cs="Times New Roman"/>
              </w:rPr>
              <w:t xml:space="preserve"> участников</w:t>
            </w:r>
          </w:p>
        </w:tc>
        <w:tc>
          <w:tcPr>
            <w:tcW w:w="1985" w:type="dxa"/>
          </w:tcPr>
          <w:p w:rsidR="00DE2956" w:rsidRPr="004A70AD" w:rsidRDefault="00E77402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Участники</w:t>
            </w:r>
          </w:p>
        </w:tc>
        <w:tc>
          <w:tcPr>
            <w:tcW w:w="2073" w:type="dxa"/>
          </w:tcPr>
          <w:p w:rsidR="00DE2956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Финансирование мероприятия</w:t>
            </w:r>
          </w:p>
        </w:tc>
        <w:tc>
          <w:tcPr>
            <w:tcW w:w="2037" w:type="dxa"/>
          </w:tcPr>
          <w:p w:rsidR="00DE2956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Дисциплина</w:t>
            </w:r>
          </w:p>
          <w:p w:rsidR="00767921" w:rsidRPr="004A70AD" w:rsidRDefault="00767921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*- ПО, ЧО</w:t>
            </w:r>
          </w:p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**- </w:t>
            </w:r>
            <w:proofErr w:type="gramStart"/>
            <w:r w:rsidRPr="004A70AD">
              <w:rPr>
                <w:rFonts w:ascii="Times New Roman" w:hAnsi="Times New Roman" w:cs="Times New Roman"/>
              </w:rPr>
              <w:t>ПР</w:t>
            </w:r>
            <w:proofErr w:type="gramEnd"/>
          </w:p>
        </w:tc>
      </w:tr>
      <w:tr w:rsidR="0022315B" w:rsidRPr="004A70AD" w:rsidTr="003B2B59">
        <w:trPr>
          <w:trHeight w:val="791"/>
          <w:jc w:val="center"/>
        </w:trPr>
        <w:tc>
          <w:tcPr>
            <w:tcW w:w="405" w:type="dxa"/>
          </w:tcPr>
          <w:p w:rsidR="0022315B" w:rsidRPr="004A70AD" w:rsidRDefault="0022315B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22315B" w:rsidRPr="004A70AD" w:rsidRDefault="008457B7" w:rsidP="001F6D2A">
            <w:pPr>
              <w:spacing w:after="0" w:line="240" w:lineRule="auto"/>
              <w:rPr>
                <w:rFonts w:ascii="Times New Roman" w:hAnsi="Times New Roman"/>
              </w:rPr>
            </w:pPr>
            <w:r w:rsidRPr="004A70AD">
              <w:rPr>
                <w:rFonts w:ascii="Times New Roman" w:hAnsi="Times New Roman" w:cs="Times New Roman"/>
              </w:rPr>
              <w:t>Областные соревнования</w:t>
            </w:r>
            <w:r w:rsidR="0022315B" w:rsidRPr="004A70AD">
              <w:rPr>
                <w:rFonts w:ascii="Times New Roman" w:hAnsi="Times New Roman" w:cs="Times New Roman"/>
              </w:rPr>
              <w:t xml:space="preserve"> на приз «Открытия сезона»</w:t>
            </w:r>
            <w:r w:rsidR="001F6D2A" w:rsidRPr="004A70AD">
              <w:rPr>
                <w:rFonts w:ascii="Times New Roman" w:hAnsi="Times New Roman" w:cs="Times New Roman"/>
              </w:rPr>
              <w:t xml:space="preserve">, </w:t>
            </w:r>
            <w:r w:rsidR="0022315B" w:rsidRPr="004A70AD">
              <w:rPr>
                <w:rFonts w:ascii="Times New Roman" w:hAnsi="Times New Roman" w:cs="Times New Roman"/>
              </w:rPr>
              <w:t>юниоры, юниорки, юноши, девушки</w:t>
            </w:r>
            <w:r w:rsidR="004077C3" w:rsidRPr="004A70AD">
              <w:rPr>
                <w:rFonts w:ascii="Times New Roman" w:hAnsi="Times New Roman" w:cs="Times New Roman"/>
              </w:rPr>
              <w:t>, мл.юноши, мл.девушки</w:t>
            </w:r>
            <w:r w:rsidR="001F6D2A" w:rsidRPr="004A70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22315B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апрель</w:t>
            </w:r>
          </w:p>
          <w:p w:rsidR="0022315B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22-24</w:t>
            </w:r>
          </w:p>
        </w:tc>
        <w:tc>
          <w:tcPr>
            <w:tcW w:w="1843" w:type="dxa"/>
          </w:tcPr>
          <w:p w:rsidR="0022315B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Мокрый </w:t>
            </w:r>
            <w:proofErr w:type="spellStart"/>
            <w:r w:rsidRPr="004A70AD">
              <w:rPr>
                <w:rFonts w:ascii="Times New Roman" w:hAnsi="Times New Roman" w:cs="Times New Roman"/>
              </w:rPr>
              <w:t>Батай</w:t>
            </w:r>
            <w:proofErr w:type="spellEnd"/>
          </w:p>
        </w:tc>
        <w:tc>
          <w:tcPr>
            <w:tcW w:w="1470" w:type="dxa"/>
          </w:tcPr>
          <w:p w:rsidR="0022315B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</w:tcPr>
          <w:p w:rsidR="0022315B" w:rsidRPr="004A70AD" w:rsidRDefault="0022315B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</w:tcPr>
          <w:p w:rsidR="0022315B" w:rsidRPr="004A70AD" w:rsidRDefault="0022315B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22315B" w:rsidRPr="004A70AD" w:rsidRDefault="0022315B" w:rsidP="008457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индивидуальная гонка, групповая гонка</w:t>
            </w:r>
          </w:p>
        </w:tc>
      </w:tr>
      <w:tr w:rsidR="00F25C9C" w:rsidRPr="004A70AD" w:rsidTr="003B2B59">
        <w:trPr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F25C9C" w:rsidRPr="004A70AD" w:rsidRDefault="00F25C9C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Открытое первенство Ростовской области  праздник «Весны и труда»</w:t>
            </w:r>
          </w:p>
        </w:tc>
        <w:tc>
          <w:tcPr>
            <w:tcW w:w="1559" w:type="dxa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843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Спортшколы,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клубы</w:t>
            </w:r>
          </w:p>
        </w:tc>
        <w:tc>
          <w:tcPr>
            <w:tcW w:w="2073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УФКС 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остова-на-Дону, командирующие организации</w:t>
            </w:r>
          </w:p>
        </w:tc>
        <w:tc>
          <w:tcPr>
            <w:tcW w:w="2037" w:type="dxa"/>
          </w:tcPr>
          <w:p w:rsidR="00F25C9C" w:rsidRDefault="00F25C9C" w:rsidP="007679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гонка, </w:t>
            </w:r>
          </w:p>
          <w:p w:rsidR="00F25C9C" w:rsidRPr="004A70AD" w:rsidRDefault="00F25C9C" w:rsidP="007679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3B2B59" w:rsidRPr="004A70AD" w:rsidTr="003B2B59">
        <w:trPr>
          <w:jc w:val="center"/>
        </w:trPr>
        <w:tc>
          <w:tcPr>
            <w:tcW w:w="405" w:type="dxa"/>
          </w:tcPr>
          <w:p w:rsidR="00E77402" w:rsidRPr="004A70AD" w:rsidRDefault="00E77402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E77402" w:rsidRPr="004A70AD" w:rsidRDefault="008933F7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</w:t>
            </w:r>
            <w:r w:rsidR="00767921" w:rsidRPr="004A70AD">
              <w:rPr>
                <w:rFonts w:ascii="Times New Roman" w:hAnsi="Times New Roman" w:cs="Times New Roman"/>
              </w:rPr>
              <w:t>ервенство Ростовской области, о</w:t>
            </w:r>
            <w:r w:rsidR="00E77402" w:rsidRPr="004A70AD">
              <w:rPr>
                <w:rFonts w:ascii="Times New Roman" w:hAnsi="Times New Roman" w:cs="Times New Roman"/>
              </w:rPr>
              <w:t>бластные соревнования на приз Б.И.Терентьева</w:t>
            </w:r>
            <w:r w:rsidR="001F6D2A" w:rsidRPr="004A70AD">
              <w:rPr>
                <w:rFonts w:ascii="Times New Roman" w:hAnsi="Times New Roman" w:cs="Times New Roman"/>
              </w:rPr>
              <w:t>,</w:t>
            </w:r>
          </w:p>
          <w:p w:rsidR="00E77402" w:rsidRPr="004A70AD" w:rsidRDefault="00767921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юниоры, </w:t>
            </w:r>
            <w:r w:rsidR="004077C3" w:rsidRPr="004A70AD">
              <w:rPr>
                <w:rFonts w:ascii="Times New Roman" w:hAnsi="Times New Roman" w:cs="Times New Roman"/>
              </w:rPr>
              <w:t>мл.</w:t>
            </w:r>
            <w:r w:rsidR="00E77402" w:rsidRPr="004A70AD">
              <w:rPr>
                <w:rFonts w:ascii="Times New Roman" w:hAnsi="Times New Roman" w:cs="Times New Roman"/>
              </w:rPr>
              <w:t>юноши</w:t>
            </w:r>
            <w:r w:rsidR="001F6D2A" w:rsidRPr="004A70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май</w:t>
            </w:r>
          </w:p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5-9</w:t>
            </w:r>
          </w:p>
        </w:tc>
        <w:tc>
          <w:tcPr>
            <w:tcW w:w="1843" w:type="dxa"/>
          </w:tcPr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Сальск</w:t>
            </w:r>
          </w:p>
        </w:tc>
        <w:tc>
          <w:tcPr>
            <w:tcW w:w="1470" w:type="dxa"/>
          </w:tcPr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</w:tcPr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</w:tcPr>
          <w:p w:rsidR="00E77402" w:rsidRPr="004A70AD" w:rsidRDefault="00E77402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E77402" w:rsidRPr="004A70AD" w:rsidRDefault="00767921" w:rsidP="007679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парная гонка*, индивидуальная гонка, групповая гонка, гонка-критериум</w:t>
            </w:r>
          </w:p>
        </w:tc>
      </w:tr>
      <w:tr w:rsidR="00CC5905" w:rsidRPr="004A70AD" w:rsidTr="00F25C9C">
        <w:trPr>
          <w:jc w:val="center"/>
        </w:trPr>
        <w:tc>
          <w:tcPr>
            <w:tcW w:w="405" w:type="dxa"/>
          </w:tcPr>
          <w:p w:rsidR="00CC5905" w:rsidRPr="004A70AD" w:rsidRDefault="00CC5905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1F6D2A" w:rsidRPr="004A70AD" w:rsidRDefault="00CC5905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Чемпионат и Первенство Ростовской области, Спартакиада среди ДЮСШ</w:t>
            </w:r>
            <w:r w:rsidR="001F6D2A" w:rsidRPr="004A70AD">
              <w:rPr>
                <w:rFonts w:ascii="Times New Roman" w:hAnsi="Times New Roman" w:cs="Times New Roman"/>
              </w:rPr>
              <w:t>,</w:t>
            </w:r>
          </w:p>
          <w:p w:rsidR="00CC5905" w:rsidRPr="004A70AD" w:rsidRDefault="00CC5905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юноши</w:t>
            </w:r>
            <w:proofErr w:type="gramStart"/>
            <w:r w:rsidRPr="004A70AD">
              <w:rPr>
                <w:rFonts w:ascii="Times New Roman" w:hAnsi="Times New Roman" w:cs="Times New Roman"/>
              </w:rPr>
              <w:t>,</w:t>
            </w:r>
            <w:r w:rsidR="00F25C9C">
              <w:rPr>
                <w:rFonts w:ascii="Times New Roman" w:hAnsi="Times New Roman" w:cs="Times New Roman"/>
              </w:rPr>
              <w:t>ю</w:t>
            </w:r>
            <w:proofErr w:type="gramEnd"/>
            <w:r w:rsidR="00F25C9C">
              <w:rPr>
                <w:rFonts w:ascii="Times New Roman" w:hAnsi="Times New Roman" w:cs="Times New Roman"/>
              </w:rPr>
              <w:t>ниорки,юноши</w:t>
            </w:r>
            <w:proofErr w:type="spellEnd"/>
            <w:r w:rsidR="00F25C9C">
              <w:rPr>
                <w:rFonts w:ascii="Times New Roman" w:hAnsi="Times New Roman" w:cs="Times New Roman"/>
              </w:rPr>
              <w:t>,</w:t>
            </w:r>
            <w:r w:rsidRPr="004A70AD">
              <w:rPr>
                <w:rFonts w:ascii="Times New Roman" w:hAnsi="Times New Roman" w:cs="Times New Roman"/>
              </w:rPr>
              <w:t xml:space="preserve"> девушки</w:t>
            </w:r>
            <w:r w:rsidR="004077C3" w:rsidRPr="004A70A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077C3" w:rsidRPr="004A70AD">
              <w:rPr>
                <w:rFonts w:ascii="Times New Roman" w:hAnsi="Times New Roman" w:cs="Times New Roman"/>
              </w:rPr>
              <w:t>мл.юноши</w:t>
            </w:r>
            <w:proofErr w:type="spellEnd"/>
            <w:r w:rsidR="004077C3" w:rsidRPr="004A70A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077C3" w:rsidRPr="004A70AD">
              <w:rPr>
                <w:rFonts w:ascii="Times New Roman" w:hAnsi="Times New Roman" w:cs="Times New Roman"/>
              </w:rPr>
              <w:t>мл.девушки</w:t>
            </w:r>
            <w:proofErr w:type="spellEnd"/>
            <w:r w:rsidR="001F6D2A" w:rsidRPr="004A70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июнь</w:t>
            </w:r>
          </w:p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11-16</w:t>
            </w:r>
          </w:p>
        </w:tc>
        <w:tc>
          <w:tcPr>
            <w:tcW w:w="1843" w:type="dxa"/>
          </w:tcPr>
          <w:p w:rsidR="00CC5905" w:rsidRPr="004A70AD" w:rsidRDefault="00CC5905" w:rsidP="00CC5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Каменский район</w:t>
            </w:r>
          </w:p>
        </w:tc>
        <w:tc>
          <w:tcPr>
            <w:tcW w:w="1470" w:type="dxa"/>
          </w:tcPr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</w:tcPr>
          <w:p w:rsidR="00CC5905" w:rsidRPr="004A70AD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CC5905" w:rsidRPr="004A70AD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спорткомитет Каменского р-на, спорткомитет г</w:t>
            </w:r>
            <w:r w:rsidR="004077C3"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.</w:t>
            </w:r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Каменск-Шахтинский,</w:t>
            </w:r>
            <w:r w:rsidRPr="004A70AD">
              <w:rPr>
                <w:rFonts w:ascii="Times New Roman" w:hAnsi="Times New Roman" w:cs="Times New Roman"/>
                <w:shd w:val="clear" w:color="auto" w:fill="FFFF00"/>
              </w:rPr>
              <w:t xml:space="preserve"> </w:t>
            </w:r>
            <w:r w:rsidRPr="004A70AD">
              <w:rPr>
                <w:rFonts w:ascii="Times New Roman" w:hAnsi="Times New Roman" w:cs="Times New Roman"/>
              </w:rPr>
              <w:t>ФВСРО, командирующие организации</w:t>
            </w:r>
          </w:p>
        </w:tc>
        <w:tc>
          <w:tcPr>
            <w:tcW w:w="2037" w:type="dxa"/>
          </w:tcPr>
          <w:p w:rsidR="00CC5905" w:rsidRPr="004A70AD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индивидуальная гонка*, командная гонка*, групповая гонка*, гонка-критериум*</w:t>
            </w:r>
          </w:p>
        </w:tc>
      </w:tr>
      <w:tr w:rsidR="004077C3" w:rsidRPr="000653B2" w:rsidTr="003B2B59">
        <w:trPr>
          <w:jc w:val="center"/>
        </w:trPr>
        <w:tc>
          <w:tcPr>
            <w:tcW w:w="405" w:type="dxa"/>
          </w:tcPr>
          <w:p w:rsidR="004077C3" w:rsidRPr="000653B2" w:rsidRDefault="004077C3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775" w:type="dxa"/>
          </w:tcPr>
          <w:p w:rsidR="004077C3" w:rsidRPr="000653B2" w:rsidRDefault="004077C3" w:rsidP="00DE2956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Кубок Ростовской области в гонке-критериум 1 тур</w:t>
            </w:r>
          </w:p>
        </w:tc>
        <w:tc>
          <w:tcPr>
            <w:tcW w:w="1559" w:type="dxa"/>
          </w:tcPr>
          <w:p w:rsidR="004077C3" w:rsidRPr="000653B2" w:rsidRDefault="004077C3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июнь</w:t>
            </w:r>
          </w:p>
          <w:p w:rsidR="004077C3" w:rsidRPr="000653B2" w:rsidRDefault="004077C3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19</w:t>
            </w:r>
          </w:p>
        </w:tc>
        <w:tc>
          <w:tcPr>
            <w:tcW w:w="1843" w:type="dxa"/>
          </w:tcPr>
          <w:p w:rsidR="004077C3" w:rsidRPr="000653B2" w:rsidRDefault="004077C3" w:rsidP="003F25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</w:tcPr>
          <w:p w:rsidR="004077C3" w:rsidRPr="000653B2" w:rsidRDefault="004077C3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80</w:t>
            </w:r>
          </w:p>
        </w:tc>
        <w:tc>
          <w:tcPr>
            <w:tcW w:w="1985" w:type="dxa"/>
          </w:tcPr>
          <w:p w:rsidR="004077C3" w:rsidRPr="000653B2" w:rsidRDefault="004077C3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</w:tcPr>
          <w:p w:rsidR="004077C3" w:rsidRPr="000653B2" w:rsidRDefault="004077C3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4077C3" w:rsidRPr="000653B2" w:rsidRDefault="004077C3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гонка-критериум</w:t>
            </w:r>
          </w:p>
        </w:tc>
      </w:tr>
      <w:tr w:rsidR="00CC5905" w:rsidRPr="004A70AD" w:rsidTr="00F25C9C">
        <w:trPr>
          <w:jc w:val="center"/>
        </w:trPr>
        <w:tc>
          <w:tcPr>
            <w:tcW w:w="405" w:type="dxa"/>
            <w:shd w:val="clear" w:color="auto" w:fill="FFFFFF" w:themeFill="background1"/>
          </w:tcPr>
          <w:p w:rsidR="00CC5905" w:rsidRPr="004A70AD" w:rsidRDefault="00CC5905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FFFFFF" w:themeFill="background1"/>
          </w:tcPr>
          <w:p w:rsidR="00CC5905" w:rsidRPr="004A70AD" w:rsidRDefault="00CC5905" w:rsidP="00E77402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Областные соревнования (юниоры, юниорки, юноши, девушки</w:t>
            </w:r>
            <w:r w:rsidR="004077C3" w:rsidRPr="004A70AD">
              <w:rPr>
                <w:rFonts w:ascii="Times New Roman" w:hAnsi="Times New Roman" w:cs="Times New Roman"/>
              </w:rPr>
              <w:t>, мл.юноши, мл.девушки</w:t>
            </w:r>
            <w:r w:rsidRPr="004A70A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</w:tcPr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июль</w:t>
            </w:r>
          </w:p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09-10</w:t>
            </w:r>
          </w:p>
        </w:tc>
        <w:tc>
          <w:tcPr>
            <w:tcW w:w="1843" w:type="dxa"/>
            <w:shd w:val="clear" w:color="auto" w:fill="FFFFFF" w:themeFill="background1"/>
          </w:tcPr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C000"/>
              </w:rPr>
            </w:pPr>
          </w:p>
        </w:tc>
        <w:tc>
          <w:tcPr>
            <w:tcW w:w="1470" w:type="dxa"/>
            <w:shd w:val="clear" w:color="auto" w:fill="FFFFFF" w:themeFill="background1"/>
          </w:tcPr>
          <w:p w:rsidR="00CC5905" w:rsidRPr="004A70AD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FFFFFF" w:themeFill="background1"/>
          </w:tcPr>
          <w:p w:rsidR="00CC5905" w:rsidRPr="004A70AD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CC5905" w:rsidRPr="004A70AD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</w:t>
            </w:r>
            <w:r w:rsidRPr="004A70AD">
              <w:rPr>
                <w:rFonts w:ascii="Times New Roman" w:hAnsi="Times New Roman" w:cs="Times New Roman"/>
              </w:rPr>
              <w:lastRenderedPageBreak/>
              <w:t>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CC5905" w:rsidRPr="004A70AD" w:rsidRDefault="00CB6DB6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lastRenderedPageBreak/>
              <w:t>многодневная гонка</w:t>
            </w:r>
            <w:r w:rsidR="008457B7" w:rsidRPr="004A70AD">
              <w:rPr>
                <w:rFonts w:ascii="Times New Roman" w:hAnsi="Times New Roman" w:cs="Times New Roman"/>
              </w:rPr>
              <w:t>*</w:t>
            </w:r>
          </w:p>
        </w:tc>
      </w:tr>
      <w:tr w:rsidR="00CC5905" w:rsidRPr="000653B2" w:rsidTr="003B2B59">
        <w:trPr>
          <w:jc w:val="center"/>
        </w:trPr>
        <w:tc>
          <w:tcPr>
            <w:tcW w:w="405" w:type="dxa"/>
          </w:tcPr>
          <w:p w:rsidR="00CC5905" w:rsidRPr="000653B2" w:rsidRDefault="00CC5905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775" w:type="dxa"/>
          </w:tcPr>
          <w:p w:rsidR="00CC5905" w:rsidRPr="000653B2" w:rsidRDefault="00CC5905" w:rsidP="00F8464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Кубок Ростовской области в гонке-критериум 2 тур</w:t>
            </w:r>
          </w:p>
        </w:tc>
        <w:tc>
          <w:tcPr>
            <w:tcW w:w="1559" w:type="dxa"/>
          </w:tcPr>
          <w:p w:rsidR="00CC5905" w:rsidRPr="000653B2" w:rsidRDefault="004077C3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и</w:t>
            </w:r>
            <w:r w:rsidR="00CC5905" w:rsidRPr="000653B2">
              <w:rPr>
                <w:rFonts w:ascii="Times New Roman" w:hAnsi="Times New Roman" w:cs="Times New Roman"/>
                <w:color w:val="FF0000"/>
              </w:rPr>
              <w:t>юль</w:t>
            </w:r>
          </w:p>
          <w:p w:rsidR="004077C3" w:rsidRPr="000653B2" w:rsidRDefault="004077C3" w:rsidP="005E44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1</w:t>
            </w:r>
            <w:r w:rsidR="005E44ED" w:rsidRPr="000653B2">
              <w:rPr>
                <w:rFonts w:ascii="Times New Roman" w:hAnsi="Times New Roman" w:cs="Times New Roman"/>
                <w:color w:val="FF0000"/>
              </w:rPr>
              <w:t>0</w:t>
            </w:r>
          </w:p>
        </w:tc>
        <w:tc>
          <w:tcPr>
            <w:tcW w:w="1843" w:type="dxa"/>
          </w:tcPr>
          <w:p w:rsidR="00CC5905" w:rsidRPr="000653B2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</w:tcPr>
          <w:p w:rsidR="00CC5905" w:rsidRPr="000653B2" w:rsidRDefault="00CC5905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80</w:t>
            </w:r>
          </w:p>
        </w:tc>
        <w:tc>
          <w:tcPr>
            <w:tcW w:w="1985" w:type="dxa"/>
          </w:tcPr>
          <w:p w:rsidR="00CC5905" w:rsidRPr="000653B2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</w:tcPr>
          <w:p w:rsidR="00CC5905" w:rsidRPr="000653B2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CC5905" w:rsidRPr="000653B2" w:rsidRDefault="00CC5905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гонка-критериум</w:t>
            </w:r>
          </w:p>
        </w:tc>
      </w:tr>
      <w:tr w:rsidR="0022315B" w:rsidRPr="004A70AD" w:rsidTr="00F25C9C">
        <w:trPr>
          <w:jc w:val="center"/>
        </w:trPr>
        <w:tc>
          <w:tcPr>
            <w:tcW w:w="405" w:type="dxa"/>
          </w:tcPr>
          <w:p w:rsidR="0022315B" w:rsidRPr="004A70AD" w:rsidRDefault="0022315B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22315B" w:rsidRPr="004A70AD" w:rsidRDefault="0022315B" w:rsidP="004077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Областные соревнования пос</w:t>
            </w:r>
            <w:r w:rsidR="004077C3" w:rsidRPr="004A70AD">
              <w:rPr>
                <w:rFonts w:ascii="Times New Roman" w:hAnsi="Times New Roman" w:cs="Times New Roman"/>
              </w:rPr>
              <w:t>вящённое памяти А.А.Араканцева, мл</w:t>
            </w:r>
            <w:proofErr w:type="gramStart"/>
            <w:r w:rsidR="004077C3" w:rsidRPr="004A70AD">
              <w:rPr>
                <w:rFonts w:ascii="Times New Roman" w:hAnsi="Times New Roman" w:cs="Times New Roman"/>
              </w:rPr>
              <w:t>.</w:t>
            </w:r>
            <w:r w:rsidRPr="004A70AD">
              <w:rPr>
                <w:rFonts w:ascii="Times New Roman" w:hAnsi="Times New Roman" w:cs="Times New Roman"/>
              </w:rPr>
              <w:t>ю</w:t>
            </w:r>
            <w:proofErr w:type="gramEnd"/>
            <w:r w:rsidRPr="004A70AD">
              <w:rPr>
                <w:rFonts w:ascii="Times New Roman" w:hAnsi="Times New Roman" w:cs="Times New Roman"/>
              </w:rPr>
              <w:t xml:space="preserve">ноши, </w:t>
            </w:r>
            <w:r w:rsidR="004077C3" w:rsidRPr="004A70AD">
              <w:rPr>
                <w:rFonts w:ascii="Times New Roman" w:hAnsi="Times New Roman" w:cs="Times New Roman"/>
              </w:rPr>
              <w:t>мл.</w:t>
            </w:r>
            <w:r w:rsidRPr="004A70AD">
              <w:rPr>
                <w:rFonts w:ascii="Times New Roman" w:hAnsi="Times New Roman" w:cs="Times New Roman"/>
              </w:rPr>
              <w:t>девушки</w:t>
            </w:r>
            <w:r w:rsidR="004077C3" w:rsidRPr="004A70A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</w:tcPr>
          <w:p w:rsidR="0022315B" w:rsidRPr="004A70AD" w:rsidRDefault="0022315B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август</w:t>
            </w:r>
          </w:p>
          <w:p w:rsidR="0022315B" w:rsidRPr="004A70AD" w:rsidRDefault="0022315B" w:rsidP="00BC45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04-07</w:t>
            </w:r>
          </w:p>
        </w:tc>
        <w:tc>
          <w:tcPr>
            <w:tcW w:w="1843" w:type="dxa"/>
          </w:tcPr>
          <w:p w:rsidR="0022315B" w:rsidRPr="004A70AD" w:rsidRDefault="0022315B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Семикаракорск</w:t>
            </w:r>
          </w:p>
        </w:tc>
        <w:tc>
          <w:tcPr>
            <w:tcW w:w="1470" w:type="dxa"/>
          </w:tcPr>
          <w:p w:rsidR="0022315B" w:rsidRPr="004A70AD" w:rsidRDefault="0022315B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</w:tcPr>
          <w:p w:rsidR="0022315B" w:rsidRPr="004A70AD" w:rsidRDefault="0022315B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</w:tcPr>
          <w:p w:rsidR="0022315B" w:rsidRPr="004A70AD" w:rsidRDefault="0022315B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спорткомитет </w:t>
            </w:r>
            <w:proofErr w:type="spellStart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г</w:t>
            </w:r>
            <w:proofErr w:type="gramStart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.С</w:t>
            </w:r>
            <w:proofErr w:type="gramEnd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емикаракорска</w:t>
            </w:r>
            <w:proofErr w:type="spellEnd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,</w:t>
            </w:r>
            <w:r w:rsidRPr="004A70AD">
              <w:rPr>
                <w:rFonts w:ascii="Times New Roman" w:hAnsi="Times New Roman" w:cs="Times New Roman"/>
              </w:rPr>
              <w:t xml:space="preserve">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22315B" w:rsidRPr="004A70AD" w:rsidRDefault="0080152B" w:rsidP="00E31E8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Индивидуальная гонка, групповая гонка, гонка-критериум</w:t>
            </w:r>
          </w:p>
        </w:tc>
      </w:tr>
      <w:tr w:rsidR="00F25C9C" w:rsidRPr="004A70AD" w:rsidTr="003B2B59">
        <w:trPr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F25C9C" w:rsidRPr="004A70AD" w:rsidRDefault="00F25C9C" w:rsidP="00F846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Областные соревнования</w:t>
            </w:r>
          </w:p>
        </w:tc>
        <w:tc>
          <w:tcPr>
            <w:tcW w:w="1559" w:type="dxa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Август 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19-21</w:t>
            </w:r>
          </w:p>
        </w:tc>
        <w:tc>
          <w:tcPr>
            <w:tcW w:w="1843" w:type="dxa"/>
          </w:tcPr>
          <w:p w:rsidR="00F25C9C" w:rsidRPr="004A70AD" w:rsidRDefault="00F25C9C" w:rsidP="00BD35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Сальск</w:t>
            </w:r>
          </w:p>
        </w:tc>
        <w:tc>
          <w:tcPr>
            <w:tcW w:w="1470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</w:tcPr>
          <w:p w:rsidR="00F25C9C" w:rsidRPr="004A70AD" w:rsidRDefault="00F25C9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Квалификация</w:t>
            </w:r>
          </w:p>
        </w:tc>
      </w:tr>
      <w:tr w:rsidR="00F25C9C" w:rsidRPr="000653B2" w:rsidTr="003B2B59">
        <w:trPr>
          <w:jc w:val="center"/>
        </w:trPr>
        <w:tc>
          <w:tcPr>
            <w:tcW w:w="405" w:type="dxa"/>
          </w:tcPr>
          <w:p w:rsidR="00F25C9C" w:rsidRPr="000653B2" w:rsidRDefault="00F25C9C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775" w:type="dxa"/>
          </w:tcPr>
          <w:p w:rsidR="00F25C9C" w:rsidRPr="000653B2" w:rsidRDefault="00F25C9C" w:rsidP="00F8464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Кубок Ростовской области в гонке-критериум 3 тур</w:t>
            </w:r>
          </w:p>
        </w:tc>
        <w:tc>
          <w:tcPr>
            <w:tcW w:w="1559" w:type="dxa"/>
          </w:tcPr>
          <w:p w:rsidR="00F25C9C" w:rsidRPr="000653B2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август</w:t>
            </w:r>
          </w:p>
          <w:p w:rsidR="00F25C9C" w:rsidRPr="000653B2" w:rsidRDefault="00F25C9C" w:rsidP="00BC45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22</w:t>
            </w:r>
          </w:p>
        </w:tc>
        <w:tc>
          <w:tcPr>
            <w:tcW w:w="1843" w:type="dxa"/>
          </w:tcPr>
          <w:p w:rsidR="00F25C9C" w:rsidRPr="000653B2" w:rsidRDefault="00F25C9C" w:rsidP="00BD35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 xml:space="preserve"> Ростов</w:t>
            </w:r>
          </w:p>
        </w:tc>
        <w:tc>
          <w:tcPr>
            <w:tcW w:w="1470" w:type="dxa"/>
          </w:tcPr>
          <w:p w:rsidR="00F25C9C" w:rsidRPr="000653B2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80</w:t>
            </w:r>
          </w:p>
        </w:tc>
        <w:tc>
          <w:tcPr>
            <w:tcW w:w="1985" w:type="dxa"/>
          </w:tcPr>
          <w:p w:rsidR="00F25C9C" w:rsidRPr="000653B2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</w:tcPr>
          <w:p w:rsidR="00F25C9C" w:rsidRPr="000653B2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</w:tcPr>
          <w:p w:rsidR="00F25C9C" w:rsidRPr="000653B2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гонка-критериум</w:t>
            </w:r>
          </w:p>
        </w:tc>
      </w:tr>
      <w:tr w:rsidR="00F25C9C" w:rsidRPr="004A70AD" w:rsidTr="003B2B59">
        <w:trPr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</w:tcPr>
          <w:p w:rsidR="00F25C9C" w:rsidRPr="004A70AD" w:rsidRDefault="00F25C9C" w:rsidP="00CC5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первенство Ростовской  области, юниорки, мл.девушки. Первенство России, всероссийские соревнования, девушки.</w:t>
            </w:r>
          </w:p>
        </w:tc>
        <w:tc>
          <w:tcPr>
            <w:tcW w:w="1559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август</w:t>
            </w:r>
          </w:p>
          <w:p w:rsidR="00F25C9C" w:rsidRPr="004A70AD" w:rsidRDefault="00F25C9C" w:rsidP="00BC45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25-28</w:t>
            </w:r>
          </w:p>
        </w:tc>
        <w:tc>
          <w:tcPr>
            <w:tcW w:w="1843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Шахты</w:t>
            </w:r>
          </w:p>
        </w:tc>
        <w:tc>
          <w:tcPr>
            <w:tcW w:w="1470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спорткомитет г</w:t>
            </w:r>
            <w:proofErr w:type="gramStart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.Ш</w:t>
            </w:r>
            <w:proofErr w:type="gramEnd"/>
            <w:r w:rsidRPr="00F25C9C">
              <w:rPr>
                <w:rFonts w:ascii="Times New Roman" w:hAnsi="Times New Roman" w:cs="Times New Roman"/>
                <w:shd w:val="clear" w:color="auto" w:fill="FFFFFF" w:themeFill="background1"/>
              </w:rPr>
              <w:t>ахты,</w:t>
            </w:r>
            <w:r w:rsidRPr="004A70AD">
              <w:rPr>
                <w:rFonts w:ascii="Times New Roman" w:hAnsi="Times New Roman" w:cs="Times New Roman"/>
              </w:rPr>
              <w:t xml:space="preserve"> ФВСРО, командирующие организации</w:t>
            </w:r>
          </w:p>
        </w:tc>
        <w:tc>
          <w:tcPr>
            <w:tcW w:w="2037" w:type="dxa"/>
          </w:tcPr>
          <w:p w:rsidR="00F25C9C" w:rsidRPr="004A70AD" w:rsidRDefault="00F25C9C" w:rsidP="004E4F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Парная гонка **,</w:t>
            </w:r>
          </w:p>
          <w:p w:rsidR="00F25C9C" w:rsidRPr="004A70AD" w:rsidRDefault="00F25C9C" w:rsidP="00CC5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гонка-критериум **, групповая гонка*,</w:t>
            </w:r>
          </w:p>
        </w:tc>
      </w:tr>
      <w:tr w:rsidR="00F25C9C" w:rsidRPr="004A70AD" w:rsidTr="003B2B59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numPr>
                <w:ilvl w:val="0"/>
                <w:numId w:val="6"/>
              </w:numPr>
              <w:spacing w:after="0" w:line="240" w:lineRule="auto"/>
              <w:ind w:left="35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первенство Ростовской области,  мл.юноши.</w:t>
            </w:r>
          </w:p>
          <w:p w:rsidR="00F25C9C" w:rsidRPr="004A70AD" w:rsidRDefault="00F25C9C" w:rsidP="00CC59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Первенство России, юноши.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сентябрь</w:t>
            </w:r>
          </w:p>
          <w:p w:rsidR="00F25C9C" w:rsidRPr="004A70AD" w:rsidRDefault="00F25C9C" w:rsidP="004077C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08-12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Каменский район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командирующие организации</w:t>
            </w:r>
          </w:p>
        </w:tc>
        <w:tc>
          <w:tcPr>
            <w:tcW w:w="2037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Командная гонка **, парная гонка**, гонка-критериум**</w:t>
            </w:r>
          </w:p>
        </w:tc>
      </w:tr>
      <w:tr w:rsidR="00F25C9C" w:rsidRPr="004A70AD" w:rsidTr="003B2B59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numPr>
                <w:ilvl w:val="0"/>
                <w:numId w:val="6"/>
              </w:numPr>
              <w:spacing w:after="0" w:line="240" w:lineRule="auto"/>
              <w:ind w:left="35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Открытое первенство посвященное «Дню города Ростова-на-Дону»</w:t>
            </w:r>
          </w:p>
        </w:tc>
        <w:tc>
          <w:tcPr>
            <w:tcW w:w="1559" w:type="dxa"/>
            <w:shd w:val="clear" w:color="auto" w:fill="auto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16-18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УФКС 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остова-на-Дону, командирующие организации</w:t>
            </w:r>
          </w:p>
        </w:tc>
        <w:tc>
          <w:tcPr>
            <w:tcW w:w="2037" w:type="dxa"/>
            <w:shd w:val="clear" w:color="auto" w:fill="auto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Гонка-критериум,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F25C9C" w:rsidRPr="004A70AD" w:rsidTr="003B2B59">
        <w:trPr>
          <w:trHeight w:val="299"/>
          <w:jc w:val="center"/>
        </w:trPr>
        <w:tc>
          <w:tcPr>
            <w:tcW w:w="15147" w:type="dxa"/>
            <w:gridSpan w:val="8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AD">
              <w:rPr>
                <w:rFonts w:ascii="Times New Roman" w:hAnsi="Times New Roman" w:cs="Times New Roman"/>
                <w:b/>
              </w:rPr>
              <w:t>Областные соревнования (трек)</w:t>
            </w:r>
          </w:p>
        </w:tc>
      </w:tr>
      <w:tr w:rsidR="00F25C9C" w:rsidRPr="004A70AD" w:rsidTr="00F25C9C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Областные соревнования на приз «Открытия сезона», мужчины, женщины, юниоры, юниорки, юноши, девушки, мл</w:t>
            </w:r>
            <w:proofErr w:type="gramStart"/>
            <w:r w:rsidRPr="004A70AD">
              <w:rPr>
                <w:rFonts w:ascii="Times New Roman" w:hAnsi="Times New Roman" w:cs="Times New Roman"/>
              </w:rPr>
              <w:t>.ю</w:t>
            </w:r>
            <w:proofErr w:type="gramEnd"/>
            <w:r w:rsidRPr="004A70AD">
              <w:rPr>
                <w:rFonts w:ascii="Times New Roman" w:hAnsi="Times New Roman" w:cs="Times New Roman"/>
              </w:rPr>
              <w:t>ноши, мл.девушки.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апрель</w:t>
            </w:r>
          </w:p>
          <w:p w:rsidR="00F25C9C" w:rsidRPr="004A70AD" w:rsidRDefault="00F25C9C" w:rsidP="00247A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15-17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200м с/х,500 м с/м</w:t>
            </w:r>
          </w:p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спринт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гонка преследование, скретч, </w:t>
            </w:r>
            <w:r w:rsidR="00EA2A8C">
              <w:rPr>
                <w:rFonts w:ascii="Times New Roman" w:hAnsi="Times New Roman" w:cs="Times New Roman"/>
              </w:rPr>
              <w:t xml:space="preserve">групповая </w:t>
            </w:r>
            <w:r>
              <w:rPr>
                <w:rFonts w:ascii="Times New Roman" w:hAnsi="Times New Roman" w:cs="Times New Roman"/>
              </w:rPr>
              <w:t xml:space="preserve">гонка с </w:t>
            </w:r>
            <w:r>
              <w:rPr>
                <w:rFonts w:ascii="Times New Roman" w:hAnsi="Times New Roman" w:cs="Times New Roman"/>
              </w:rPr>
              <w:lastRenderedPageBreak/>
              <w:t>выбыванием</w:t>
            </w:r>
          </w:p>
        </w:tc>
      </w:tr>
      <w:tr w:rsidR="00F25C9C" w:rsidRPr="004A70AD" w:rsidTr="00F25C9C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Областные соревнования, первенство ДЮСШ, юниоры, юниорки, юноши, девушки, мл.юноши, мл.девушки.   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май</w:t>
            </w:r>
          </w:p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28-29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СДЮСШОР-9,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Гит 1000 м парами</w:t>
            </w:r>
          </w:p>
        </w:tc>
      </w:tr>
      <w:tr w:rsidR="00F25C9C" w:rsidRPr="004A70AD" w:rsidTr="003B2B59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Чемпионат и Первенство Ростовской области, Спартакиада среди ДЮСШ юноши, девушки, мл.юноши, мл.девушки.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июнь</w:t>
            </w:r>
          </w:p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22-26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командирующие организации</w:t>
            </w:r>
          </w:p>
        </w:tc>
        <w:tc>
          <w:tcPr>
            <w:tcW w:w="2037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Гит 200 м с/х*, гит 500 м с/м*, спринт*, командный спринт, командная гонка*, индивидуальная гонка*, </w:t>
            </w:r>
            <w:proofErr w:type="spellStart"/>
            <w:r w:rsidRPr="004A70AD">
              <w:rPr>
                <w:rFonts w:ascii="Times New Roman" w:hAnsi="Times New Roman" w:cs="Times New Roman"/>
              </w:rPr>
              <w:t>скретч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*, </w:t>
            </w:r>
            <w:proofErr w:type="spellStart"/>
            <w:r w:rsidRPr="004A70AD">
              <w:rPr>
                <w:rFonts w:ascii="Times New Roman" w:hAnsi="Times New Roman" w:cs="Times New Roman"/>
              </w:rPr>
              <w:t>кейрин</w:t>
            </w:r>
            <w:proofErr w:type="spellEnd"/>
            <w:r w:rsidRPr="004A70AD">
              <w:rPr>
                <w:rFonts w:ascii="Times New Roman" w:hAnsi="Times New Roman" w:cs="Times New Roman"/>
              </w:rPr>
              <w:t>*, групповая гонка*, групповая гонка с выбыванием*.</w:t>
            </w:r>
          </w:p>
        </w:tc>
      </w:tr>
      <w:tr w:rsidR="00F25C9C" w:rsidRPr="004A70AD" w:rsidTr="00F25C9C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Областные соревнования, первенство ДЮСШ, юниоры, юниорки, юноши, девушки, мл.юноши, мл.девушки.   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июль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23-24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СДЮСШОР-15,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Парная гонка</w:t>
            </w:r>
          </w:p>
        </w:tc>
      </w:tr>
      <w:tr w:rsidR="00F25C9C" w:rsidRPr="004A70AD" w:rsidTr="00F25C9C">
        <w:trPr>
          <w:trHeight w:val="21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Областные соревнования, первенство ДЮСШ, юниоры, юниорки, юноши, девушки, мл.юноши, мл.девушки.   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август</w:t>
            </w:r>
          </w:p>
          <w:p w:rsidR="00F25C9C" w:rsidRPr="004A70AD" w:rsidRDefault="00F25C9C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 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B854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СДЮСШОР-19,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Гит 500 м с/х</w:t>
            </w:r>
          </w:p>
        </w:tc>
      </w:tr>
      <w:tr w:rsidR="00F25C9C" w:rsidRPr="004A70AD" w:rsidTr="00F25C9C">
        <w:trPr>
          <w:trHeight w:val="21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DF73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первенство Ростовской области мл.юноши, мл.девушки. Первенств</w:t>
            </w:r>
            <w:r w:rsidR="00EA2A8C">
              <w:rPr>
                <w:rFonts w:ascii="Times New Roman" w:hAnsi="Times New Roman" w:cs="Times New Roman"/>
              </w:rPr>
              <w:t>о России (командная гонка, гит 2</w:t>
            </w:r>
            <w:r w:rsidRPr="004A70AD">
              <w:rPr>
                <w:rFonts w:ascii="Times New Roman" w:hAnsi="Times New Roman" w:cs="Times New Roman"/>
              </w:rPr>
              <w:t>000 м, групповая гонка), всероссийские соревнования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сентябрь</w:t>
            </w:r>
          </w:p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02-05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России, </w:t>
            </w: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Командная гонка,</w:t>
            </w:r>
          </w:p>
          <w:p w:rsidR="00F25C9C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гонка, гонка преследование,</w:t>
            </w:r>
          </w:p>
          <w:p w:rsidR="00F25C9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 с выбыванием</w:t>
            </w:r>
          </w:p>
        </w:tc>
      </w:tr>
      <w:tr w:rsidR="00F25C9C" w:rsidRPr="004A70AD" w:rsidTr="00F25C9C">
        <w:trPr>
          <w:trHeight w:val="555"/>
          <w:jc w:val="center"/>
        </w:trPr>
        <w:tc>
          <w:tcPr>
            <w:tcW w:w="405" w:type="dxa"/>
          </w:tcPr>
          <w:p w:rsidR="00F25C9C" w:rsidRPr="004A70AD" w:rsidRDefault="00F25C9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Областные соревнования «Золотая осень», мужчины, женщины, юниоры, юниорки, юноши, девушки</w:t>
            </w:r>
          </w:p>
        </w:tc>
        <w:tc>
          <w:tcPr>
            <w:tcW w:w="1559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октябрь</w:t>
            </w:r>
          </w:p>
          <w:p w:rsidR="00F25C9C" w:rsidRPr="004A70AD" w:rsidRDefault="00F25C9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01-02</w:t>
            </w:r>
          </w:p>
        </w:tc>
        <w:tc>
          <w:tcPr>
            <w:tcW w:w="1843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F25C9C" w:rsidRPr="004A70AD" w:rsidRDefault="00F25C9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F25C9C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200м с/х,500 м с/м,</w:t>
            </w:r>
          </w:p>
          <w:p w:rsidR="00EA2A8C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спринт, скретч,</w:t>
            </w:r>
          </w:p>
          <w:p w:rsidR="00EA2A8C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 с выбыванием,</w:t>
            </w:r>
          </w:p>
          <w:p w:rsidR="00EA2A8C" w:rsidRPr="004A70AD" w:rsidRDefault="00EA2A8C" w:rsidP="00EA2A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олимпийский спринт, групповая гонка по очкам</w:t>
            </w:r>
          </w:p>
        </w:tc>
      </w:tr>
      <w:tr w:rsidR="00F25C9C" w:rsidRPr="004A70AD" w:rsidTr="00F25C9C">
        <w:trPr>
          <w:trHeight w:val="308"/>
          <w:jc w:val="center"/>
        </w:trPr>
        <w:tc>
          <w:tcPr>
            <w:tcW w:w="15147" w:type="dxa"/>
            <w:gridSpan w:val="8"/>
            <w:shd w:val="clear" w:color="auto" w:fill="FFFFFF" w:themeFill="background1"/>
          </w:tcPr>
          <w:p w:rsidR="00F25C9C" w:rsidRPr="004A70AD" w:rsidRDefault="00F25C9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AD">
              <w:rPr>
                <w:rFonts w:ascii="Times New Roman" w:hAnsi="Times New Roman" w:cs="Times New Roman"/>
                <w:b/>
              </w:rPr>
              <w:lastRenderedPageBreak/>
              <w:t>Областные соревнования (</w:t>
            </w:r>
            <w:proofErr w:type="spellStart"/>
            <w:r w:rsidRPr="004A70AD">
              <w:rPr>
                <w:rFonts w:ascii="Times New Roman" w:hAnsi="Times New Roman" w:cs="Times New Roman"/>
                <w:b/>
              </w:rPr>
              <w:t>маунтинбайк</w:t>
            </w:r>
            <w:proofErr w:type="spellEnd"/>
            <w:r w:rsidRPr="004A70AD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EA2A8C" w:rsidRPr="004A70AD" w:rsidTr="00F25C9C">
        <w:trPr>
          <w:trHeight w:val="555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9F03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Областные соревнования в честь «Дня защитника отечества»</w:t>
            </w:r>
          </w:p>
        </w:tc>
        <w:tc>
          <w:tcPr>
            <w:tcW w:w="1559" w:type="dxa"/>
            <w:shd w:val="clear" w:color="auto" w:fill="auto"/>
          </w:tcPr>
          <w:p w:rsidR="00EA2A8C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85" w:type="dxa"/>
            <w:shd w:val="clear" w:color="auto" w:fill="auto"/>
          </w:tcPr>
          <w:p w:rsidR="00EA2A8C" w:rsidRPr="00C93580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3580">
              <w:rPr>
                <w:rFonts w:ascii="Times New Roman" w:hAnsi="Times New Roman" w:cs="Times New Roman"/>
              </w:rPr>
              <w:t>сборные городов, районов, спортшкол</w:t>
            </w:r>
          </w:p>
        </w:tc>
        <w:tc>
          <w:tcPr>
            <w:tcW w:w="2073" w:type="dxa"/>
            <w:shd w:val="clear" w:color="auto" w:fill="auto"/>
          </w:tcPr>
          <w:p w:rsidR="00EA2A8C" w:rsidRPr="00C93580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УФКС г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 xml:space="preserve">остова-на-Дону, </w:t>
            </w:r>
            <w:r w:rsidRPr="00C93580">
              <w:rPr>
                <w:rFonts w:ascii="Times New Roman" w:hAnsi="Times New Roman" w:cs="Times New Roman"/>
              </w:rPr>
              <w:t>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гонка с общим стартом,</w:t>
            </w:r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EA2A8C" w:rsidRPr="000653B2" w:rsidTr="00F25C9C">
        <w:trPr>
          <w:trHeight w:val="555"/>
          <w:jc w:val="center"/>
        </w:trPr>
        <w:tc>
          <w:tcPr>
            <w:tcW w:w="405" w:type="dxa"/>
          </w:tcPr>
          <w:p w:rsidR="00EA2A8C" w:rsidRPr="000653B2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0653B2" w:rsidRDefault="00EA2A8C" w:rsidP="009F0345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Областные соревнования,  юниоры, юниорки, юноши, девушки, мл</w:t>
            </w:r>
            <w:proofErr w:type="gramStart"/>
            <w:r w:rsidRPr="000653B2">
              <w:rPr>
                <w:rFonts w:ascii="Times New Roman" w:hAnsi="Times New Roman" w:cs="Times New Roman"/>
                <w:color w:val="FF0000"/>
              </w:rPr>
              <w:t>.ю</w:t>
            </w:r>
            <w:proofErr w:type="gramEnd"/>
            <w:r w:rsidRPr="000653B2">
              <w:rPr>
                <w:rFonts w:ascii="Times New Roman" w:hAnsi="Times New Roman" w:cs="Times New Roman"/>
                <w:color w:val="FF0000"/>
              </w:rPr>
              <w:t>ноши, мл.девушки.</w:t>
            </w:r>
          </w:p>
        </w:tc>
        <w:tc>
          <w:tcPr>
            <w:tcW w:w="1559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апрель</w:t>
            </w:r>
          </w:p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8-10</w:t>
            </w:r>
          </w:p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0653B2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По программе ФВСР</w:t>
            </w:r>
          </w:p>
        </w:tc>
      </w:tr>
      <w:tr w:rsidR="00EA2A8C" w:rsidRPr="004A70AD" w:rsidTr="00EA2A8C">
        <w:trPr>
          <w:trHeight w:val="555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7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D57E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Кубок Ростовской области «МТВ С</w:t>
            </w:r>
            <w:proofErr w:type="gramStart"/>
            <w:r w:rsidRPr="004A70AD">
              <w:rPr>
                <w:rFonts w:ascii="Times New Roman" w:hAnsi="Times New Roman" w:cs="Times New Roman"/>
                <w:lang w:val="en-US"/>
              </w:rPr>
              <w:t>U</w:t>
            </w:r>
            <w:proofErr w:type="gramEnd"/>
            <w:r w:rsidRPr="004A70AD">
              <w:rPr>
                <w:rFonts w:ascii="Times New Roman" w:hAnsi="Times New Roman" w:cs="Times New Roman"/>
              </w:rPr>
              <w:t>Р» 1 этап</w:t>
            </w:r>
          </w:p>
        </w:tc>
        <w:tc>
          <w:tcPr>
            <w:tcW w:w="1559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апрель</w:t>
            </w:r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4A70AD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программе ФВСР</w:t>
            </w:r>
          </w:p>
        </w:tc>
      </w:tr>
      <w:tr w:rsidR="00EA2A8C" w:rsidRPr="000653B2" w:rsidTr="00EA2A8C">
        <w:trPr>
          <w:trHeight w:val="555"/>
          <w:jc w:val="center"/>
        </w:trPr>
        <w:tc>
          <w:tcPr>
            <w:tcW w:w="405" w:type="dxa"/>
          </w:tcPr>
          <w:p w:rsidR="00EA2A8C" w:rsidRPr="000653B2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0653B2" w:rsidRDefault="00EA2A8C" w:rsidP="00D57EB6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Кубок России, МТБ-триал</w:t>
            </w:r>
          </w:p>
        </w:tc>
        <w:tc>
          <w:tcPr>
            <w:tcW w:w="1559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 xml:space="preserve">май </w:t>
            </w:r>
          </w:p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07-09</w:t>
            </w:r>
          </w:p>
        </w:tc>
        <w:tc>
          <w:tcPr>
            <w:tcW w:w="1843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России, </w:t>
            </w: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0653B2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По программе ФВСР</w:t>
            </w:r>
          </w:p>
        </w:tc>
      </w:tr>
      <w:tr w:rsidR="00EA2A8C" w:rsidRPr="000653B2" w:rsidTr="00EA2A8C">
        <w:trPr>
          <w:trHeight w:val="555"/>
          <w:jc w:val="center"/>
        </w:trPr>
        <w:tc>
          <w:tcPr>
            <w:tcW w:w="405" w:type="dxa"/>
            <w:shd w:val="clear" w:color="auto" w:fill="FFFFFF" w:themeFill="background1"/>
          </w:tcPr>
          <w:p w:rsidR="00EA2A8C" w:rsidRPr="000653B2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FFFFFF" w:themeFill="background1"/>
          </w:tcPr>
          <w:p w:rsidR="00EA2A8C" w:rsidRPr="000653B2" w:rsidRDefault="00EA2A8C" w:rsidP="00F8464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Чемпионат и Первенство Ростовской области, Спартакиада среди ДЮСШ юноши, девушки, мл</w:t>
            </w:r>
            <w:proofErr w:type="gramStart"/>
            <w:r w:rsidRPr="000653B2">
              <w:rPr>
                <w:rFonts w:ascii="Times New Roman" w:hAnsi="Times New Roman" w:cs="Times New Roman"/>
                <w:color w:val="FF0000"/>
              </w:rPr>
              <w:t>.ю</w:t>
            </w:r>
            <w:proofErr w:type="gramEnd"/>
            <w:r w:rsidRPr="000653B2">
              <w:rPr>
                <w:rFonts w:ascii="Times New Roman" w:hAnsi="Times New Roman" w:cs="Times New Roman"/>
                <w:color w:val="FF0000"/>
              </w:rPr>
              <w:t>ноши, мл.девушки.</w:t>
            </w:r>
          </w:p>
        </w:tc>
        <w:tc>
          <w:tcPr>
            <w:tcW w:w="1559" w:type="dxa"/>
            <w:shd w:val="clear" w:color="auto" w:fill="FFFFFF" w:themeFill="background1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июнь</w:t>
            </w:r>
          </w:p>
        </w:tc>
        <w:tc>
          <w:tcPr>
            <w:tcW w:w="1843" w:type="dxa"/>
            <w:shd w:val="clear" w:color="auto" w:fill="FFFFFF" w:themeFill="background1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70" w:type="dxa"/>
            <w:shd w:val="clear" w:color="auto" w:fill="FFFFFF" w:themeFill="background1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60</w:t>
            </w:r>
          </w:p>
        </w:tc>
        <w:tc>
          <w:tcPr>
            <w:tcW w:w="1985" w:type="dxa"/>
            <w:shd w:val="clear" w:color="auto" w:fill="FFFFFF" w:themeFill="background1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EA2A8C" w:rsidRPr="000653B2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37" w:type="dxa"/>
            <w:shd w:val="clear" w:color="auto" w:fill="FFFFFF" w:themeFill="background1"/>
          </w:tcPr>
          <w:p w:rsidR="00EA2A8C" w:rsidRPr="000653B2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По программе ФВСР</w:t>
            </w:r>
          </w:p>
        </w:tc>
      </w:tr>
      <w:tr w:rsidR="00EA2A8C" w:rsidRPr="000653B2" w:rsidTr="00EA2A8C">
        <w:trPr>
          <w:trHeight w:val="555"/>
          <w:jc w:val="center"/>
        </w:trPr>
        <w:tc>
          <w:tcPr>
            <w:tcW w:w="405" w:type="dxa"/>
          </w:tcPr>
          <w:p w:rsidR="00EA2A8C" w:rsidRPr="000653B2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Кубок Ростовской области «МТВ С</w:t>
            </w:r>
            <w:proofErr w:type="gramStart"/>
            <w:r w:rsidRPr="000653B2">
              <w:rPr>
                <w:rFonts w:ascii="Times New Roman" w:hAnsi="Times New Roman" w:cs="Times New Roman"/>
                <w:color w:val="FF0000"/>
                <w:lang w:val="en-US"/>
              </w:rPr>
              <w:t>U</w:t>
            </w:r>
            <w:proofErr w:type="gramEnd"/>
            <w:r w:rsidRPr="000653B2">
              <w:rPr>
                <w:rFonts w:ascii="Times New Roman" w:hAnsi="Times New Roman" w:cs="Times New Roman"/>
                <w:color w:val="FF0000"/>
              </w:rPr>
              <w:t>Р» 2 этап</w:t>
            </w:r>
          </w:p>
        </w:tc>
        <w:tc>
          <w:tcPr>
            <w:tcW w:w="1559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июль</w:t>
            </w:r>
          </w:p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17</w:t>
            </w:r>
          </w:p>
        </w:tc>
        <w:tc>
          <w:tcPr>
            <w:tcW w:w="1843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По программе ФВСР</w:t>
            </w:r>
          </w:p>
        </w:tc>
      </w:tr>
      <w:tr w:rsidR="00EA2A8C" w:rsidRPr="000653B2" w:rsidTr="00EA2A8C">
        <w:trPr>
          <w:trHeight w:val="555"/>
          <w:jc w:val="center"/>
        </w:trPr>
        <w:tc>
          <w:tcPr>
            <w:tcW w:w="405" w:type="dxa"/>
          </w:tcPr>
          <w:p w:rsidR="00EA2A8C" w:rsidRPr="000653B2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Чемпионат России, МТБ-триал</w:t>
            </w:r>
          </w:p>
        </w:tc>
        <w:tc>
          <w:tcPr>
            <w:tcW w:w="1559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 xml:space="preserve">август </w:t>
            </w:r>
          </w:p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11-14</w:t>
            </w:r>
          </w:p>
        </w:tc>
        <w:tc>
          <w:tcPr>
            <w:tcW w:w="1843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0653B2" w:rsidRDefault="00EA2A8C" w:rsidP="002716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  <w:shd w:val="clear" w:color="auto" w:fill="auto"/>
          </w:tcPr>
          <w:p w:rsidR="00EA2A8C" w:rsidRPr="000653B2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России, </w:t>
            </w:r>
            <w:proofErr w:type="spellStart"/>
            <w:r w:rsidRPr="000653B2">
              <w:rPr>
                <w:rFonts w:ascii="Times New Roman" w:hAnsi="Times New Roman" w:cs="Times New Roman"/>
                <w:color w:val="FF0000"/>
              </w:rPr>
              <w:t>минспорта</w:t>
            </w:r>
            <w:proofErr w:type="spellEnd"/>
            <w:r w:rsidRPr="000653B2">
              <w:rPr>
                <w:rFonts w:ascii="Times New Roman" w:hAnsi="Times New Roman" w:cs="Times New Roman"/>
                <w:color w:val="FF0000"/>
              </w:rPr>
              <w:t xml:space="preserve"> области,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0653B2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653B2">
              <w:rPr>
                <w:rFonts w:ascii="Times New Roman" w:hAnsi="Times New Roman" w:cs="Times New Roman"/>
                <w:color w:val="FF0000"/>
              </w:rPr>
              <w:t>По программе ФВСР</w:t>
            </w:r>
          </w:p>
        </w:tc>
      </w:tr>
      <w:tr w:rsidR="00EA2A8C" w:rsidRPr="004A70AD" w:rsidTr="00EA2A8C">
        <w:trPr>
          <w:trHeight w:val="555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BB2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Кубок Ростовской области «МТВ С</w:t>
            </w:r>
            <w:proofErr w:type="gramStart"/>
            <w:r w:rsidRPr="004A70AD">
              <w:rPr>
                <w:rFonts w:ascii="Times New Roman" w:hAnsi="Times New Roman" w:cs="Times New Roman"/>
                <w:lang w:val="en-US"/>
              </w:rPr>
              <w:t>U</w:t>
            </w:r>
            <w:proofErr w:type="gramEnd"/>
            <w:r w:rsidRPr="004A70AD">
              <w:rPr>
                <w:rFonts w:ascii="Times New Roman" w:hAnsi="Times New Roman" w:cs="Times New Roman"/>
              </w:rPr>
              <w:t>Р» 3 этап</w:t>
            </w:r>
          </w:p>
        </w:tc>
        <w:tc>
          <w:tcPr>
            <w:tcW w:w="1559" w:type="dxa"/>
            <w:shd w:val="clear" w:color="auto" w:fill="auto"/>
          </w:tcPr>
          <w:p w:rsidR="00EA2A8C" w:rsidRPr="004A70AD" w:rsidRDefault="00EA2A8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октябрь</w:t>
            </w:r>
          </w:p>
          <w:p w:rsidR="00EA2A8C" w:rsidRPr="004A70AD" w:rsidRDefault="00EA2A8C" w:rsidP="005E44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Аксай</w:t>
            </w: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4A70AD" w:rsidRDefault="00EA2A8C" w:rsidP="00BB2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гонка с общим стартом,</w:t>
            </w:r>
          </w:p>
          <w:p w:rsidR="00EA2A8C" w:rsidRPr="004A70AD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EA2A8C" w:rsidRPr="004A70AD" w:rsidTr="00EA2A8C">
        <w:trPr>
          <w:trHeight w:val="555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5E44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первенство Ростовской области, всероссийские соревнования, юниоры и юниорки юноши, девушки, мл.юноши, мл.девушки.</w:t>
            </w:r>
          </w:p>
        </w:tc>
        <w:tc>
          <w:tcPr>
            <w:tcW w:w="1559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 октябрь</w:t>
            </w:r>
          </w:p>
          <w:p w:rsidR="00EA2A8C" w:rsidRPr="004A70AD" w:rsidRDefault="00EA2A8C" w:rsidP="00316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п</w:t>
            </w:r>
            <w:proofErr w:type="gramStart"/>
            <w:r w:rsidRPr="004A70AD">
              <w:rPr>
                <w:rFonts w:ascii="Times New Roman" w:hAnsi="Times New Roman" w:cs="Times New Roman"/>
              </w:rPr>
              <w:t>.А</w:t>
            </w:r>
            <w:proofErr w:type="gramEnd"/>
            <w:r w:rsidRPr="004A70AD">
              <w:rPr>
                <w:rFonts w:ascii="Times New Roman" w:hAnsi="Times New Roman" w:cs="Times New Roman"/>
              </w:rPr>
              <w:t>юта</w:t>
            </w:r>
            <w:proofErr w:type="spellEnd"/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спортшколы, клубы, сборные областей, городов </w:t>
            </w:r>
          </w:p>
        </w:tc>
        <w:tc>
          <w:tcPr>
            <w:tcW w:w="2073" w:type="dxa"/>
            <w:shd w:val="clear" w:color="auto" w:fill="auto"/>
          </w:tcPr>
          <w:p w:rsidR="00EA2A8C" w:rsidRPr="004A70AD" w:rsidRDefault="00EA2A8C" w:rsidP="0080152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спорткомитет г</w:t>
            </w:r>
            <w:proofErr w:type="gramStart"/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.Ш</w:t>
            </w:r>
            <w:proofErr w:type="gramEnd"/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ахты,</w:t>
            </w:r>
            <w:r w:rsidRPr="004A70AD">
              <w:rPr>
                <w:rFonts w:ascii="Times New Roman" w:hAnsi="Times New Roman" w:cs="Times New Roman"/>
              </w:rPr>
              <w:t xml:space="preserve">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гонка с общим стартом,</w:t>
            </w:r>
          </w:p>
          <w:p w:rsidR="00EA2A8C" w:rsidRPr="004A70AD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EA2A8C" w:rsidRPr="004A70AD" w:rsidTr="00EA2A8C">
        <w:trPr>
          <w:trHeight w:val="832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1F6D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Открытое первенство Ростовской области памяти Заслуженного Тренера России Ю.В.Андрюха</w:t>
            </w:r>
          </w:p>
        </w:tc>
        <w:tc>
          <w:tcPr>
            <w:tcW w:w="1559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22-23</w:t>
            </w:r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октября</w:t>
            </w:r>
          </w:p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714E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УФКС г</w:t>
            </w:r>
            <w:proofErr w:type="gramStart"/>
            <w:r w:rsidRPr="004A70AD">
              <w:rPr>
                <w:rFonts w:ascii="Times New Roman" w:hAnsi="Times New Roman" w:cs="Times New Roman"/>
              </w:rPr>
              <w:t>.Р</w:t>
            </w:r>
            <w:proofErr w:type="gramEnd"/>
            <w:r w:rsidRPr="004A70AD">
              <w:rPr>
                <w:rFonts w:ascii="Times New Roman" w:hAnsi="Times New Roman" w:cs="Times New Roman"/>
              </w:rPr>
              <w:t>остова-на-Дону,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гонка с общим стартом,</w:t>
            </w:r>
          </w:p>
          <w:p w:rsidR="00EA2A8C" w:rsidRPr="004A70AD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EA2A8C" w:rsidRPr="004A70AD" w:rsidTr="00EA2A8C">
        <w:trPr>
          <w:trHeight w:val="555"/>
          <w:jc w:val="center"/>
        </w:trPr>
        <w:tc>
          <w:tcPr>
            <w:tcW w:w="405" w:type="dxa"/>
          </w:tcPr>
          <w:p w:rsidR="00EA2A8C" w:rsidRPr="004A70AD" w:rsidRDefault="00EA2A8C" w:rsidP="004500C1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5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 xml:space="preserve">Областные соревнования памяти Я.Д. </w:t>
            </w:r>
            <w:proofErr w:type="spellStart"/>
            <w:r w:rsidRPr="004A70AD">
              <w:rPr>
                <w:rFonts w:ascii="Times New Roman" w:hAnsi="Times New Roman" w:cs="Times New Roman"/>
              </w:rPr>
              <w:t>Бордюговского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ноябрь</w:t>
            </w:r>
          </w:p>
          <w:p w:rsidR="00EA2A8C" w:rsidRPr="004A70AD" w:rsidRDefault="00EA2A8C" w:rsidP="001068F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1843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Таганрог</w:t>
            </w:r>
          </w:p>
        </w:tc>
        <w:tc>
          <w:tcPr>
            <w:tcW w:w="1470" w:type="dxa"/>
            <w:shd w:val="clear" w:color="auto" w:fill="auto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A70AD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auto"/>
          </w:tcPr>
          <w:p w:rsidR="00EA2A8C" w:rsidRPr="004A70AD" w:rsidRDefault="00EA2A8C" w:rsidP="00F846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70AD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4A70AD">
              <w:rPr>
                <w:rFonts w:ascii="Times New Roman" w:hAnsi="Times New Roman" w:cs="Times New Roman"/>
              </w:rPr>
              <w:t xml:space="preserve"> области, </w:t>
            </w:r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спорткомитет г</w:t>
            </w:r>
            <w:proofErr w:type="gramStart"/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.Т</w:t>
            </w:r>
            <w:proofErr w:type="gramEnd"/>
            <w:r w:rsidRPr="00EA2A8C">
              <w:rPr>
                <w:rFonts w:ascii="Times New Roman" w:hAnsi="Times New Roman" w:cs="Times New Roman"/>
                <w:shd w:val="clear" w:color="auto" w:fill="FFFFFF" w:themeFill="background1"/>
              </w:rPr>
              <w:t>аганрога,</w:t>
            </w:r>
            <w:r w:rsidRPr="004A70AD">
              <w:rPr>
                <w:rFonts w:ascii="Times New Roman" w:hAnsi="Times New Roman" w:cs="Times New Roman"/>
              </w:rPr>
              <w:t xml:space="preserve"> ФВСРО,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 гонка с общим стартом,</w:t>
            </w:r>
          </w:p>
          <w:p w:rsidR="00EA2A8C" w:rsidRPr="004A70AD" w:rsidRDefault="00EA2A8C" w:rsidP="002E0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групповая гонка</w:t>
            </w:r>
          </w:p>
        </w:tc>
      </w:tr>
      <w:tr w:rsidR="00EA2A8C" w:rsidRPr="004A70AD" w:rsidTr="003B2B59">
        <w:trPr>
          <w:trHeight w:val="182"/>
          <w:jc w:val="center"/>
        </w:trPr>
        <w:tc>
          <w:tcPr>
            <w:tcW w:w="15147" w:type="dxa"/>
            <w:gridSpan w:val="8"/>
          </w:tcPr>
          <w:p w:rsidR="00EA2A8C" w:rsidRPr="004A70AD" w:rsidRDefault="00EA2A8C" w:rsidP="00C935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A70AD">
              <w:rPr>
                <w:rFonts w:ascii="Times New Roman" w:hAnsi="Times New Roman" w:cs="Times New Roman"/>
                <w:b/>
              </w:rPr>
              <w:t>Областные соревнования (БМХ)</w:t>
            </w:r>
          </w:p>
        </w:tc>
      </w:tr>
      <w:tr w:rsidR="00EA2A8C" w:rsidRPr="00D1558F" w:rsidTr="00D1558F">
        <w:trPr>
          <w:trHeight w:val="555"/>
          <w:jc w:val="center"/>
        </w:trPr>
        <w:tc>
          <w:tcPr>
            <w:tcW w:w="405" w:type="dxa"/>
            <w:shd w:val="clear" w:color="auto" w:fill="FFFFFF" w:themeFill="background1"/>
          </w:tcPr>
          <w:p w:rsidR="00EA2A8C" w:rsidRPr="004A70AD" w:rsidRDefault="00EA2A8C" w:rsidP="00D1558F">
            <w:pPr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Кубок Ростовской области.- 1 этап</w:t>
            </w:r>
          </w:p>
        </w:tc>
        <w:tc>
          <w:tcPr>
            <w:tcW w:w="1559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84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Батайск</w:t>
            </w:r>
          </w:p>
        </w:tc>
        <w:tc>
          <w:tcPr>
            <w:tcW w:w="1470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 xml:space="preserve">муниципалитет г. Батайск, </w:t>
            </w:r>
            <w:proofErr w:type="spellStart"/>
            <w:r w:rsidRPr="00D1558F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D1558F">
              <w:rPr>
                <w:rFonts w:ascii="Times New Roman" w:hAnsi="Times New Roman" w:cs="Times New Roman"/>
              </w:rPr>
              <w:t xml:space="preserve"> области, </w:t>
            </w:r>
            <w:proofErr w:type="spellStart"/>
            <w:r w:rsidRPr="00D1558F">
              <w:rPr>
                <w:rFonts w:ascii="Times New Roman" w:hAnsi="Times New Roman" w:cs="Times New Roman"/>
              </w:rPr>
              <w:t>ком</w:t>
            </w:r>
            <w:proofErr w:type="gramStart"/>
            <w:r w:rsidRPr="00D1558F">
              <w:rPr>
                <w:rFonts w:ascii="Times New Roman" w:hAnsi="Times New Roman" w:cs="Times New Roman"/>
              </w:rPr>
              <w:t>.о</w:t>
            </w:r>
            <w:proofErr w:type="gramEnd"/>
            <w:r w:rsidRPr="00D1558F">
              <w:rPr>
                <w:rFonts w:ascii="Times New Roman" w:hAnsi="Times New Roman" w:cs="Times New Roman"/>
              </w:rPr>
              <w:t>рганизации</w:t>
            </w:r>
            <w:proofErr w:type="spellEnd"/>
          </w:p>
        </w:tc>
        <w:tc>
          <w:tcPr>
            <w:tcW w:w="2037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2A8C" w:rsidRPr="00D1558F" w:rsidTr="00D1558F">
        <w:trPr>
          <w:trHeight w:val="555"/>
          <w:jc w:val="center"/>
        </w:trPr>
        <w:tc>
          <w:tcPr>
            <w:tcW w:w="405" w:type="dxa"/>
            <w:shd w:val="clear" w:color="auto" w:fill="FFFFFF" w:themeFill="background1"/>
          </w:tcPr>
          <w:p w:rsidR="00EA2A8C" w:rsidRPr="00D1558F" w:rsidRDefault="00EA2A8C" w:rsidP="00D1558F">
            <w:pPr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Кубок Ростовской области - 2 этап</w:t>
            </w:r>
          </w:p>
        </w:tc>
        <w:tc>
          <w:tcPr>
            <w:tcW w:w="1559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84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Ростов</w:t>
            </w:r>
          </w:p>
        </w:tc>
        <w:tc>
          <w:tcPr>
            <w:tcW w:w="1470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1558F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D1558F">
              <w:rPr>
                <w:rFonts w:ascii="Times New Roman" w:hAnsi="Times New Roman" w:cs="Times New Roman"/>
              </w:rPr>
              <w:t xml:space="preserve"> области, командирующие организации</w:t>
            </w:r>
          </w:p>
        </w:tc>
        <w:tc>
          <w:tcPr>
            <w:tcW w:w="2037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2A8C" w:rsidRPr="00C93580" w:rsidTr="00D1558F">
        <w:trPr>
          <w:trHeight w:val="555"/>
          <w:jc w:val="center"/>
        </w:trPr>
        <w:tc>
          <w:tcPr>
            <w:tcW w:w="405" w:type="dxa"/>
            <w:shd w:val="clear" w:color="auto" w:fill="FFFFFF" w:themeFill="background1"/>
          </w:tcPr>
          <w:p w:rsidR="00EA2A8C" w:rsidRPr="00D1558F" w:rsidRDefault="00EA2A8C" w:rsidP="00D1558F">
            <w:pPr>
              <w:numPr>
                <w:ilvl w:val="0"/>
                <w:numId w:val="6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7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Кубок Ростовской области - 3 этап</w:t>
            </w:r>
          </w:p>
        </w:tc>
        <w:tc>
          <w:tcPr>
            <w:tcW w:w="1559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84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Батайск</w:t>
            </w:r>
          </w:p>
        </w:tc>
        <w:tc>
          <w:tcPr>
            <w:tcW w:w="1470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558F">
              <w:rPr>
                <w:rFonts w:ascii="Times New Roman" w:hAnsi="Times New Roman" w:cs="Times New Roman"/>
              </w:rPr>
              <w:t>спортшколы, клубы</w:t>
            </w:r>
          </w:p>
        </w:tc>
        <w:tc>
          <w:tcPr>
            <w:tcW w:w="2073" w:type="dxa"/>
            <w:shd w:val="clear" w:color="auto" w:fill="FFFFFF" w:themeFill="background1"/>
          </w:tcPr>
          <w:p w:rsidR="00EA2A8C" w:rsidRPr="00D1558F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D1558F">
              <w:rPr>
                <w:rFonts w:ascii="Times New Roman" w:hAnsi="Times New Roman" w:cs="Times New Roman"/>
              </w:rPr>
              <w:t xml:space="preserve">муниципалитет г. Батайск, </w:t>
            </w:r>
            <w:proofErr w:type="spellStart"/>
            <w:r w:rsidRPr="00D1558F">
              <w:rPr>
                <w:rFonts w:ascii="Times New Roman" w:hAnsi="Times New Roman" w:cs="Times New Roman"/>
              </w:rPr>
              <w:t>минспорта</w:t>
            </w:r>
            <w:proofErr w:type="spellEnd"/>
            <w:r w:rsidRPr="00D1558F">
              <w:rPr>
                <w:rFonts w:ascii="Times New Roman" w:hAnsi="Times New Roman" w:cs="Times New Roman"/>
              </w:rPr>
              <w:t xml:space="preserve"> области, </w:t>
            </w:r>
            <w:proofErr w:type="spellStart"/>
            <w:r w:rsidRPr="00D1558F">
              <w:rPr>
                <w:rFonts w:ascii="Times New Roman" w:hAnsi="Times New Roman" w:cs="Times New Roman"/>
              </w:rPr>
              <w:t>ком</w:t>
            </w:r>
            <w:proofErr w:type="gramStart"/>
            <w:r w:rsidRPr="00D1558F">
              <w:rPr>
                <w:rFonts w:ascii="Times New Roman" w:hAnsi="Times New Roman" w:cs="Times New Roman"/>
              </w:rPr>
              <w:t>.о</w:t>
            </w:r>
            <w:proofErr w:type="gramEnd"/>
            <w:r w:rsidRPr="00D1558F">
              <w:rPr>
                <w:rFonts w:ascii="Times New Roman" w:hAnsi="Times New Roman" w:cs="Times New Roman"/>
              </w:rPr>
              <w:t>рганизации</w:t>
            </w:r>
            <w:proofErr w:type="spellEnd"/>
          </w:p>
        </w:tc>
        <w:tc>
          <w:tcPr>
            <w:tcW w:w="2037" w:type="dxa"/>
            <w:shd w:val="clear" w:color="auto" w:fill="FFFFFF" w:themeFill="background1"/>
          </w:tcPr>
          <w:p w:rsidR="00EA2A8C" w:rsidRPr="00CC5905" w:rsidRDefault="00EA2A8C" w:rsidP="00D155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4312B" w:rsidRPr="00C93580" w:rsidRDefault="00D4312B" w:rsidP="00D1558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4312B" w:rsidRPr="00C93580" w:rsidSect="00B0317D">
      <w:pgSz w:w="16838" w:h="11906" w:orient="landscape"/>
      <w:pgMar w:top="993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center"/>
      <w:pPr>
        <w:tabs>
          <w:tab w:val="num" w:pos="142"/>
        </w:tabs>
        <w:ind w:left="142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center"/>
      <w:pPr>
        <w:tabs>
          <w:tab w:val="num" w:pos="425"/>
        </w:tabs>
        <w:ind w:left="425" w:firstLine="0"/>
      </w:pPr>
    </w:lvl>
  </w:abstractNum>
  <w:abstractNum w:abstractNumId="5">
    <w:nsid w:val="1154722E"/>
    <w:multiLevelType w:val="hybridMultilevel"/>
    <w:tmpl w:val="216ED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83E89"/>
    <w:multiLevelType w:val="hybridMultilevel"/>
    <w:tmpl w:val="B1269A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A57E44"/>
    <w:multiLevelType w:val="hybridMultilevel"/>
    <w:tmpl w:val="35ECE67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925BD"/>
    <w:multiLevelType w:val="hybridMultilevel"/>
    <w:tmpl w:val="4948C2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B12AE3"/>
    <w:multiLevelType w:val="hybridMultilevel"/>
    <w:tmpl w:val="C194E89C"/>
    <w:lvl w:ilvl="0" w:tplc="41084248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F3220C"/>
    <w:multiLevelType w:val="hybridMultilevel"/>
    <w:tmpl w:val="23CE07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E2693"/>
    <w:multiLevelType w:val="hybridMultilevel"/>
    <w:tmpl w:val="561601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E37344A"/>
    <w:multiLevelType w:val="hybridMultilevel"/>
    <w:tmpl w:val="611E43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5E664B"/>
    <w:multiLevelType w:val="hybridMultilevel"/>
    <w:tmpl w:val="0E2C13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6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312B"/>
    <w:rsid w:val="00001564"/>
    <w:rsid w:val="0000421A"/>
    <w:rsid w:val="00006D75"/>
    <w:rsid w:val="0001750D"/>
    <w:rsid w:val="000347C7"/>
    <w:rsid w:val="00042362"/>
    <w:rsid w:val="000653B2"/>
    <w:rsid w:val="00072CFC"/>
    <w:rsid w:val="00092FA2"/>
    <w:rsid w:val="000A5185"/>
    <w:rsid w:val="000B6CC4"/>
    <w:rsid w:val="000C1C7F"/>
    <w:rsid w:val="000E12A1"/>
    <w:rsid w:val="000F7184"/>
    <w:rsid w:val="001068FD"/>
    <w:rsid w:val="00107D65"/>
    <w:rsid w:val="00107DB3"/>
    <w:rsid w:val="00113CFC"/>
    <w:rsid w:val="00130A01"/>
    <w:rsid w:val="001A6F6E"/>
    <w:rsid w:val="001B6C30"/>
    <w:rsid w:val="001F6D2A"/>
    <w:rsid w:val="001F7EFD"/>
    <w:rsid w:val="00210B6A"/>
    <w:rsid w:val="0022315B"/>
    <w:rsid w:val="00247A22"/>
    <w:rsid w:val="00251CF4"/>
    <w:rsid w:val="00261EE5"/>
    <w:rsid w:val="0027163F"/>
    <w:rsid w:val="002B3AE8"/>
    <w:rsid w:val="002B4E0E"/>
    <w:rsid w:val="002B7743"/>
    <w:rsid w:val="002C5665"/>
    <w:rsid w:val="002D5329"/>
    <w:rsid w:val="002D569E"/>
    <w:rsid w:val="002E085D"/>
    <w:rsid w:val="002F05D8"/>
    <w:rsid w:val="003152E7"/>
    <w:rsid w:val="00316A3D"/>
    <w:rsid w:val="00323710"/>
    <w:rsid w:val="00350313"/>
    <w:rsid w:val="00367BB2"/>
    <w:rsid w:val="003B2B59"/>
    <w:rsid w:val="003E550A"/>
    <w:rsid w:val="003F2533"/>
    <w:rsid w:val="004077C3"/>
    <w:rsid w:val="0042383D"/>
    <w:rsid w:val="00447599"/>
    <w:rsid w:val="00447FB0"/>
    <w:rsid w:val="004500C1"/>
    <w:rsid w:val="00453F3C"/>
    <w:rsid w:val="00462C59"/>
    <w:rsid w:val="004801CE"/>
    <w:rsid w:val="004A70AD"/>
    <w:rsid w:val="004D6ED5"/>
    <w:rsid w:val="004E4FE5"/>
    <w:rsid w:val="004E687E"/>
    <w:rsid w:val="004F1C4C"/>
    <w:rsid w:val="00506BA6"/>
    <w:rsid w:val="005167BE"/>
    <w:rsid w:val="005175E1"/>
    <w:rsid w:val="00536C5F"/>
    <w:rsid w:val="00541AE4"/>
    <w:rsid w:val="005464C0"/>
    <w:rsid w:val="00552948"/>
    <w:rsid w:val="00556B0E"/>
    <w:rsid w:val="005719CB"/>
    <w:rsid w:val="005B4891"/>
    <w:rsid w:val="005B5692"/>
    <w:rsid w:val="005B6B01"/>
    <w:rsid w:val="005E347A"/>
    <w:rsid w:val="005E35D7"/>
    <w:rsid w:val="005E3643"/>
    <w:rsid w:val="005E44ED"/>
    <w:rsid w:val="005F2C51"/>
    <w:rsid w:val="00615BAE"/>
    <w:rsid w:val="00623967"/>
    <w:rsid w:val="006275CA"/>
    <w:rsid w:val="0063558C"/>
    <w:rsid w:val="00636E6E"/>
    <w:rsid w:val="006C4519"/>
    <w:rsid w:val="006C5C43"/>
    <w:rsid w:val="006C7007"/>
    <w:rsid w:val="006D5D6D"/>
    <w:rsid w:val="006D6782"/>
    <w:rsid w:val="006F3B98"/>
    <w:rsid w:val="00714E06"/>
    <w:rsid w:val="00767921"/>
    <w:rsid w:val="007A1B6C"/>
    <w:rsid w:val="007A5665"/>
    <w:rsid w:val="007A61D0"/>
    <w:rsid w:val="007C2249"/>
    <w:rsid w:val="007D4E30"/>
    <w:rsid w:val="0080152B"/>
    <w:rsid w:val="00812B48"/>
    <w:rsid w:val="008457B7"/>
    <w:rsid w:val="00861897"/>
    <w:rsid w:val="008636E7"/>
    <w:rsid w:val="00881C6F"/>
    <w:rsid w:val="008933F7"/>
    <w:rsid w:val="008A0441"/>
    <w:rsid w:val="008C0A03"/>
    <w:rsid w:val="008D034F"/>
    <w:rsid w:val="008D7560"/>
    <w:rsid w:val="008E416C"/>
    <w:rsid w:val="008E668A"/>
    <w:rsid w:val="009359CA"/>
    <w:rsid w:val="00967A13"/>
    <w:rsid w:val="00983265"/>
    <w:rsid w:val="00997D23"/>
    <w:rsid w:val="009B28B1"/>
    <w:rsid w:val="009F0345"/>
    <w:rsid w:val="009F5588"/>
    <w:rsid w:val="00A0292E"/>
    <w:rsid w:val="00A0682E"/>
    <w:rsid w:val="00A34577"/>
    <w:rsid w:val="00A53AA6"/>
    <w:rsid w:val="00A60F10"/>
    <w:rsid w:val="00A83C40"/>
    <w:rsid w:val="00AB2999"/>
    <w:rsid w:val="00AD45D7"/>
    <w:rsid w:val="00AD4AC7"/>
    <w:rsid w:val="00AE58B3"/>
    <w:rsid w:val="00AE5B74"/>
    <w:rsid w:val="00AF6B45"/>
    <w:rsid w:val="00B02E65"/>
    <w:rsid w:val="00B0317D"/>
    <w:rsid w:val="00B160C8"/>
    <w:rsid w:val="00B5331E"/>
    <w:rsid w:val="00B55697"/>
    <w:rsid w:val="00B642FB"/>
    <w:rsid w:val="00B72ABE"/>
    <w:rsid w:val="00B87C5F"/>
    <w:rsid w:val="00B9691A"/>
    <w:rsid w:val="00BA1DA0"/>
    <w:rsid w:val="00BA606E"/>
    <w:rsid w:val="00BB2F78"/>
    <w:rsid w:val="00BB5FCF"/>
    <w:rsid w:val="00BC45A7"/>
    <w:rsid w:val="00BD0847"/>
    <w:rsid w:val="00BD3598"/>
    <w:rsid w:val="00BD35FC"/>
    <w:rsid w:val="00BD77F5"/>
    <w:rsid w:val="00BE097F"/>
    <w:rsid w:val="00BE1B8E"/>
    <w:rsid w:val="00BE32D4"/>
    <w:rsid w:val="00BF1237"/>
    <w:rsid w:val="00BF2E33"/>
    <w:rsid w:val="00BF7161"/>
    <w:rsid w:val="00C01A90"/>
    <w:rsid w:val="00C43E65"/>
    <w:rsid w:val="00C50B95"/>
    <w:rsid w:val="00C647C6"/>
    <w:rsid w:val="00C93580"/>
    <w:rsid w:val="00CB6DB6"/>
    <w:rsid w:val="00CC5905"/>
    <w:rsid w:val="00CF15E6"/>
    <w:rsid w:val="00D1558F"/>
    <w:rsid w:val="00D17537"/>
    <w:rsid w:val="00D23EE6"/>
    <w:rsid w:val="00D4312B"/>
    <w:rsid w:val="00D4367E"/>
    <w:rsid w:val="00D50046"/>
    <w:rsid w:val="00D57EB6"/>
    <w:rsid w:val="00D627EE"/>
    <w:rsid w:val="00D756CC"/>
    <w:rsid w:val="00D850FD"/>
    <w:rsid w:val="00D96ACA"/>
    <w:rsid w:val="00D96C05"/>
    <w:rsid w:val="00DA0C78"/>
    <w:rsid w:val="00DC02D6"/>
    <w:rsid w:val="00DE2956"/>
    <w:rsid w:val="00DE509A"/>
    <w:rsid w:val="00DF1E7A"/>
    <w:rsid w:val="00DF4132"/>
    <w:rsid w:val="00DF73EF"/>
    <w:rsid w:val="00E07410"/>
    <w:rsid w:val="00E133EE"/>
    <w:rsid w:val="00E31E8F"/>
    <w:rsid w:val="00E326FB"/>
    <w:rsid w:val="00E3553A"/>
    <w:rsid w:val="00E4708C"/>
    <w:rsid w:val="00E5208E"/>
    <w:rsid w:val="00E56618"/>
    <w:rsid w:val="00E77402"/>
    <w:rsid w:val="00E869F2"/>
    <w:rsid w:val="00E95F63"/>
    <w:rsid w:val="00EA2A8C"/>
    <w:rsid w:val="00EA306C"/>
    <w:rsid w:val="00EB1B01"/>
    <w:rsid w:val="00EB5B82"/>
    <w:rsid w:val="00EE1BBF"/>
    <w:rsid w:val="00F02CB5"/>
    <w:rsid w:val="00F075CF"/>
    <w:rsid w:val="00F12BF8"/>
    <w:rsid w:val="00F14D93"/>
    <w:rsid w:val="00F16BF4"/>
    <w:rsid w:val="00F25C9C"/>
    <w:rsid w:val="00F92736"/>
    <w:rsid w:val="00FA2CA9"/>
    <w:rsid w:val="00FB0A8B"/>
    <w:rsid w:val="00FD29E0"/>
    <w:rsid w:val="00FD5A65"/>
    <w:rsid w:val="00FE1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B5"/>
  </w:style>
  <w:style w:type="paragraph" w:styleId="1">
    <w:name w:val="heading 1"/>
    <w:basedOn w:val="a"/>
    <w:next w:val="a"/>
    <w:link w:val="10"/>
    <w:qFormat/>
    <w:rsid w:val="0027163F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iCs/>
      <w:caps/>
      <w:sz w:val="24"/>
      <w:szCs w:val="20"/>
    </w:rPr>
  </w:style>
  <w:style w:type="paragraph" w:styleId="2">
    <w:name w:val="heading 2"/>
    <w:basedOn w:val="a"/>
    <w:next w:val="a"/>
    <w:link w:val="20"/>
    <w:qFormat/>
    <w:rsid w:val="00C9358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C93580"/>
    <w:pPr>
      <w:keepNext/>
      <w:tabs>
        <w:tab w:val="left" w:pos="0"/>
      </w:tabs>
      <w:suppressAutoHyphens/>
      <w:spacing w:after="0" w:line="240" w:lineRule="auto"/>
      <w:ind w:left="3600" w:hanging="360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C93580"/>
    <w:pPr>
      <w:keepNext/>
      <w:tabs>
        <w:tab w:val="left" w:pos="0"/>
      </w:tabs>
      <w:suppressAutoHyphens/>
      <w:spacing w:after="0" w:line="240" w:lineRule="auto"/>
      <w:ind w:left="5040" w:hanging="360"/>
      <w:outlineLvl w:val="6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3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D4312B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AF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935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rsid w:val="00C9358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C9358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6">
    <w:name w:val="Balloon Text"/>
    <w:basedOn w:val="a"/>
    <w:link w:val="a7"/>
    <w:semiHidden/>
    <w:rsid w:val="00C9358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93580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C935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C93580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Содержимое таблицы"/>
    <w:basedOn w:val="a"/>
    <w:rsid w:val="00C93580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styleId="ab">
    <w:name w:val="Subtle Emphasis"/>
    <w:basedOn w:val="a0"/>
    <w:uiPriority w:val="19"/>
    <w:qFormat/>
    <w:rsid w:val="00C93580"/>
    <w:rPr>
      <w:i/>
      <w:iCs/>
      <w:color w:val="808080"/>
    </w:rPr>
  </w:style>
  <w:style w:type="paragraph" w:styleId="ac">
    <w:name w:val="Body Text Indent"/>
    <w:basedOn w:val="a"/>
    <w:link w:val="ad"/>
    <w:rsid w:val="00C93580"/>
    <w:pPr>
      <w:shd w:val="clear" w:color="auto" w:fill="FFFFFF"/>
      <w:spacing w:after="0"/>
      <w:ind w:hanging="22"/>
      <w:jc w:val="center"/>
    </w:pPr>
    <w:rPr>
      <w:rFonts w:ascii="Times New Roman" w:eastAsia="Times New Roman" w:hAnsi="Times New Roman" w:cs="Times New Roman"/>
      <w:sz w:val="24"/>
    </w:rPr>
  </w:style>
  <w:style w:type="character" w:customStyle="1" w:styleId="ad">
    <w:name w:val="Основной текст с отступом Знак"/>
    <w:basedOn w:val="a0"/>
    <w:link w:val="ac"/>
    <w:rsid w:val="00C93580"/>
    <w:rPr>
      <w:rFonts w:ascii="Times New Roman" w:eastAsia="Times New Roman" w:hAnsi="Times New Roman" w:cs="Times New Roman"/>
      <w:sz w:val="24"/>
      <w:shd w:val="clear" w:color="auto" w:fill="FFFFFF"/>
    </w:rPr>
  </w:style>
  <w:style w:type="character" w:customStyle="1" w:styleId="WW8Num4z0">
    <w:name w:val="WW8Num4z0"/>
    <w:rsid w:val="00C93580"/>
    <w:rPr>
      <w:b w:val="0"/>
      <w:i w:val="0"/>
    </w:rPr>
  </w:style>
  <w:style w:type="character" w:customStyle="1" w:styleId="Absatz-Standardschriftart">
    <w:name w:val="Absatz-Standardschriftart"/>
    <w:rsid w:val="00C93580"/>
  </w:style>
  <w:style w:type="character" w:customStyle="1" w:styleId="3">
    <w:name w:val="Основной шрифт абзаца3"/>
    <w:rsid w:val="00C93580"/>
  </w:style>
  <w:style w:type="character" w:customStyle="1" w:styleId="WW-Absatz-Standardschriftart">
    <w:name w:val="WW-Absatz-Standardschriftart"/>
    <w:rsid w:val="00C93580"/>
  </w:style>
  <w:style w:type="character" w:customStyle="1" w:styleId="21">
    <w:name w:val="Основной шрифт абзаца2"/>
    <w:rsid w:val="00C93580"/>
  </w:style>
  <w:style w:type="character" w:customStyle="1" w:styleId="11">
    <w:name w:val="Основной шрифт абзаца1"/>
    <w:rsid w:val="00C93580"/>
  </w:style>
  <w:style w:type="character" w:styleId="ae">
    <w:name w:val="Hyperlink"/>
    <w:basedOn w:val="21"/>
    <w:rsid w:val="00C93580"/>
    <w:rPr>
      <w:color w:val="0000FF"/>
      <w:u w:val="single"/>
    </w:rPr>
  </w:style>
  <w:style w:type="paragraph" w:customStyle="1" w:styleId="af">
    <w:name w:val="Заголовок"/>
    <w:basedOn w:val="a"/>
    <w:next w:val="af0"/>
    <w:rsid w:val="00C9358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0">
    <w:name w:val="Body Text"/>
    <w:basedOn w:val="a"/>
    <w:link w:val="af1"/>
    <w:rsid w:val="00C9358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1">
    <w:name w:val="Основной текст Знак"/>
    <w:basedOn w:val="a0"/>
    <w:link w:val="af0"/>
    <w:rsid w:val="00C9358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2">
    <w:name w:val="List"/>
    <w:basedOn w:val="af0"/>
    <w:rsid w:val="00C93580"/>
    <w:rPr>
      <w:rFonts w:cs="Tahoma"/>
    </w:rPr>
  </w:style>
  <w:style w:type="paragraph" w:customStyle="1" w:styleId="22">
    <w:name w:val="Название2"/>
    <w:basedOn w:val="a"/>
    <w:rsid w:val="00C9358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3">
    <w:name w:val="Указатель2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2">
    <w:name w:val="Название1"/>
    <w:basedOn w:val="a"/>
    <w:rsid w:val="00C9358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f3">
    <w:name w:val="Title"/>
    <w:basedOn w:val="af"/>
    <w:next w:val="af4"/>
    <w:link w:val="af5"/>
    <w:qFormat/>
    <w:rsid w:val="00C93580"/>
  </w:style>
  <w:style w:type="character" w:customStyle="1" w:styleId="af5">
    <w:name w:val="Название Знак"/>
    <w:basedOn w:val="a0"/>
    <w:link w:val="af3"/>
    <w:rsid w:val="00C93580"/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Subtitle"/>
    <w:basedOn w:val="af"/>
    <w:next w:val="af0"/>
    <w:link w:val="af6"/>
    <w:qFormat/>
    <w:rsid w:val="00C93580"/>
    <w:pPr>
      <w:jc w:val="center"/>
    </w:pPr>
    <w:rPr>
      <w:i/>
      <w:iCs/>
    </w:rPr>
  </w:style>
  <w:style w:type="character" w:customStyle="1" w:styleId="af6">
    <w:name w:val="Подзаголовок Знак"/>
    <w:basedOn w:val="a0"/>
    <w:link w:val="af4"/>
    <w:rsid w:val="00C93580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14">
    <w:name w:val="index 1"/>
    <w:basedOn w:val="a"/>
    <w:next w:val="a"/>
    <w:autoRedefine/>
    <w:uiPriority w:val="99"/>
    <w:unhideWhenUsed/>
    <w:rsid w:val="00C93580"/>
    <w:pPr>
      <w:suppressAutoHyphens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index heading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af8">
    <w:name w:val="Заголовок таблицы"/>
    <w:basedOn w:val="aa"/>
    <w:rsid w:val="00C93580"/>
    <w:pPr>
      <w:widowControl/>
      <w:jc w:val="center"/>
    </w:pPr>
    <w:rPr>
      <w:rFonts w:ascii="Times New Roman" w:eastAsia="Times New Roman" w:hAnsi="Times New Roman"/>
      <w:b/>
      <w:bCs/>
      <w:i/>
      <w:iCs/>
      <w:kern w:val="0"/>
      <w:szCs w:val="20"/>
      <w:lang w:eastAsia="ar-SA"/>
    </w:rPr>
  </w:style>
  <w:style w:type="paragraph" w:customStyle="1" w:styleId="210">
    <w:name w:val="Основной текст 21"/>
    <w:basedOn w:val="a"/>
    <w:rsid w:val="00C93580"/>
    <w:pPr>
      <w:suppressAutoHyphens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9">
    <w:name w:val="Emphasis"/>
    <w:basedOn w:val="a0"/>
    <w:qFormat/>
    <w:rsid w:val="00C93580"/>
    <w:rPr>
      <w:i/>
      <w:iCs/>
    </w:rPr>
  </w:style>
  <w:style w:type="paragraph" w:styleId="afa">
    <w:name w:val="Normal (Web)"/>
    <w:basedOn w:val="a"/>
    <w:rsid w:val="00C93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header"/>
    <w:basedOn w:val="a"/>
    <w:link w:val="afc"/>
    <w:rsid w:val="00C935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Верхний колонтитул Знак"/>
    <w:basedOn w:val="a0"/>
    <w:link w:val="afb"/>
    <w:rsid w:val="00C9358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C93580"/>
  </w:style>
  <w:style w:type="paragraph" w:customStyle="1" w:styleId="afd">
    <w:name w:val="Стиль"/>
    <w:rsid w:val="00C93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935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e">
    <w:name w:val="Знак Знак Знак"/>
    <w:basedOn w:val="a"/>
    <w:rsid w:val="00C9358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ff">
    <w:name w:val="FollowedHyperlink"/>
    <w:basedOn w:val="a0"/>
    <w:rsid w:val="00C93580"/>
    <w:rPr>
      <w:color w:val="800080"/>
      <w:u w:val="single"/>
    </w:rPr>
  </w:style>
  <w:style w:type="character" w:customStyle="1" w:styleId="10">
    <w:name w:val="Заголовок 1 Знак"/>
    <w:basedOn w:val="a0"/>
    <w:link w:val="1"/>
    <w:rsid w:val="0027163F"/>
    <w:rPr>
      <w:rFonts w:ascii="Arial Narrow" w:eastAsia="Times New Roman" w:hAnsi="Arial Narrow" w:cs="Times New Roman"/>
      <w:b/>
      <w:iCs/>
      <w:cap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B5"/>
  </w:style>
  <w:style w:type="paragraph" w:styleId="1">
    <w:name w:val="heading 1"/>
    <w:basedOn w:val="a"/>
    <w:next w:val="a"/>
    <w:link w:val="10"/>
    <w:qFormat/>
    <w:rsid w:val="0027163F"/>
    <w:pPr>
      <w:keepNext/>
      <w:spacing w:after="0" w:line="240" w:lineRule="auto"/>
      <w:jc w:val="center"/>
      <w:outlineLvl w:val="0"/>
    </w:pPr>
    <w:rPr>
      <w:rFonts w:ascii="Arial Narrow" w:eastAsia="Times New Roman" w:hAnsi="Arial Narrow" w:cs="Times New Roman"/>
      <w:b/>
      <w:iCs/>
      <w:caps/>
      <w:sz w:val="24"/>
      <w:szCs w:val="20"/>
    </w:rPr>
  </w:style>
  <w:style w:type="paragraph" w:styleId="2">
    <w:name w:val="heading 2"/>
    <w:basedOn w:val="a"/>
    <w:next w:val="a"/>
    <w:link w:val="20"/>
    <w:qFormat/>
    <w:rsid w:val="00C9358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C93580"/>
    <w:pPr>
      <w:keepNext/>
      <w:tabs>
        <w:tab w:val="left" w:pos="0"/>
      </w:tabs>
      <w:suppressAutoHyphens/>
      <w:spacing w:after="0" w:line="240" w:lineRule="auto"/>
      <w:ind w:left="3600" w:hanging="360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C93580"/>
    <w:pPr>
      <w:keepNext/>
      <w:tabs>
        <w:tab w:val="left" w:pos="0"/>
      </w:tabs>
      <w:suppressAutoHyphens/>
      <w:spacing w:after="0" w:line="240" w:lineRule="auto"/>
      <w:ind w:left="5040" w:hanging="360"/>
      <w:outlineLvl w:val="6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431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D4312B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AF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935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rsid w:val="00C9358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C9358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6">
    <w:name w:val="Balloon Text"/>
    <w:basedOn w:val="a"/>
    <w:link w:val="a7"/>
    <w:semiHidden/>
    <w:rsid w:val="00C9358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93580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C935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C93580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Содержимое таблицы"/>
    <w:basedOn w:val="a"/>
    <w:rsid w:val="00C93580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styleId="ab">
    <w:name w:val="Subtle Emphasis"/>
    <w:basedOn w:val="a0"/>
    <w:uiPriority w:val="19"/>
    <w:qFormat/>
    <w:rsid w:val="00C93580"/>
    <w:rPr>
      <w:i/>
      <w:iCs/>
      <w:color w:val="808080"/>
    </w:rPr>
  </w:style>
  <w:style w:type="paragraph" w:styleId="ac">
    <w:name w:val="Body Text Indent"/>
    <w:basedOn w:val="a"/>
    <w:link w:val="ad"/>
    <w:rsid w:val="00C93580"/>
    <w:pPr>
      <w:shd w:val="clear" w:color="auto" w:fill="FFFFFF"/>
      <w:spacing w:after="0"/>
      <w:ind w:hanging="22"/>
      <w:jc w:val="center"/>
    </w:pPr>
    <w:rPr>
      <w:rFonts w:ascii="Times New Roman" w:eastAsia="Times New Roman" w:hAnsi="Times New Roman" w:cs="Times New Roman"/>
      <w:sz w:val="24"/>
    </w:rPr>
  </w:style>
  <w:style w:type="character" w:customStyle="1" w:styleId="ad">
    <w:name w:val="Основной текст с отступом Знак"/>
    <w:basedOn w:val="a0"/>
    <w:link w:val="ac"/>
    <w:rsid w:val="00C93580"/>
    <w:rPr>
      <w:rFonts w:ascii="Times New Roman" w:eastAsia="Times New Roman" w:hAnsi="Times New Roman" w:cs="Times New Roman"/>
      <w:sz w:val="24"/>
      <w:shd w:val="clear" w:color="auto" w:fill="FFFFFF"/>
    </w:rPr>
  </w:style>
  <w:style w:type="character" w:customStyle="1" w:styleId="WW8Num4z0">
    <w:name w:val="WW8Num4z0"/>
    <w:rsid w:val="00C93580"/>
    <w:rPr>
      <w:b w:val="0"/>
      <w:i w:val="0"/>
    </w:rPr>
  </w:style>
  <w:style w:type="character" w:customStyle="1" w:styleId="Absatz-Standardschriftart">
    <w:name w:val="Absatz-Standardschriftart"/>
    <w:rsid w:val="00C93580"/>
  </w:style>
  <w:style w:type="character" w:customStyle="1" w:styleId="3">
    <w:name w:val="Основной шрифт абзаца3"/>
    <w:rsid w:val="00C93580"/>
  </w:style>
  <w:style w:type="character" w:customStyle="1" w:styleId="WW-Absatz-Standardschriftart">
    <w:name w:val="WW-Absatz-Standardschriftart"/>
    <w:rsid w:val="00C93580"/>
  </w:style>
  <w:style w:type="character" w:customStyle="1" w:styleId="21">
    <w:name w:val="Основной шрифт абзаца2"/>
    <w:rsid w:val="00C93580"/>
  </w:style>
  <w:style w:type="character" w:customStyle="1" w:styleId="11">
    <w:name w:val="Основной шрифт абзаца1"/>
    <w:rsid w:val="00C93580"/>
  </w:style>
  <w:style w:type="character" w:styleId="ae">
    <w:name w:val="Hyperlink"/>
    <w:basedOn w:val="21"/>
    <w:rsid w:val="00C93580"/>
    <w:rPr>
      <w:color w:val="0000FF"/>
      <w:u w:val="single"/>
    </w:rPr>
  </w:style>
  <w:style w:type="paragraph" w:customStyle="1" w:styleId="af">
    <w:name w:val="Заголовок"/>
    <w:basedOn w:val="a"/>
    <w:next w:val="af0"/>
    <w:rsid w:val="00C9358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0">
    <w:name w:val="Body Text"/>
    <w:basedOn w:val="a"/>
    <w:link w:val="af1"/>
    <w:rsid w:val="00C9358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1">
    <w:name w:val="Основной текст Знак"/>
    <w:basedOn w:val="a0"/>
    <w:link w:val="af0"/>
    <w:rsid w:val="00C9358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2">
    <w:name w:val="List"/>
    <w:basedOn w:val="af0"/>
    <w:rsid w:val="00C93580"/>
    <w:rPr>
      <w:rFonts w:cs="Tahoma"/>
    </w:rPr>
  </w:style>
  <w:style w:type="paragraph" w:customStyle="1" w:styleId="22">
    <w:name w:val="Название2"/>
    <w:basedOn w:val="a"/>
    <w:rsid w:val="00C9358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3">
    <w:name w:val="Указатель2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2">
    <w:name w:val="Название1"/>
    <w:basedOn w:val="a"/>
    <w:rsid w:val="00C9358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af3">
    <w:name w:val="Title"/>
    <w:basedOn w:val="af"/>
    <w:next w:val="af4"/>
    <w:link w:val="af5"/>
    <w:qFormat/>
    <w:rsid w:val="00C93580"/>
  </w:style>
  <w:style w:type="character" w:customStyle="1" w:styleId="af5">
    <w:name w:val="Название Знак"/>
    <w:basedOn w:val="a0"/>
    <w:link w:val="af3"/>
    <w:rsid w:val="00C93580"/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Subtitle"/>
    <w:basedOn w:val="af"/>
    <w:next w:val="af0"/>
    <w:link w:val="af6"/>
    <w:qFormat/>
    <w:rsid w:val="00C93580"/>
    <w:pPr>
      <w:jc w:val="center"/>
    </w:pPr>
    <w:rPr>
      <w:i/>
      <w:iCs/>
    </w:rPr>
  </w:style>
  <w:style w:type="character" w:customStyle="1" w:styleId="af6">
    <w:name w:val="Подзаголовок Знак"/>
    <w:basedOn w:val="a0"/>
    <w:link w:val="af4"/>
    <w:rsid w:val="00C93580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14">
    <w:name w:val="index 1"/>
    <w:basedOn w:val="a"/>
    <w:next w:val="a"/>
    <w:autoRedefine/>
    <w:uiPriority w:val="99"/>
    <w:unhideWhenUsed/>
    <w:rsid w:val="00C93580"/>
    <w:pPr>
      <w:suppressAutoHyphens/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index heading"/>
    <w:basedOn w:val="a"/>
    <w:rsid w:val="00C9358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af8">
    <w:name w:val="Заголовок таблицы"/>
    <w:basedOn w:val="aa"/>
    <w:rsid w:val="00C93580"/>
    <w:pPr>
      <w:widowControl/>
      <w:jc w:val="center"/>
    </w:pPr>
    <w:rPr>
      <w:rFonts w:ascii="Times New Roman" w:eastAsia="Times New Roman" w:hAnsi="Times New Roman"/>
      <w:b/>
      <w:bCs/>
      <w:i/>
      <w:iCs/>
      <w:kern w:val="0"/>
      <w:szCs w:val="20"/>
      <w:lang w:eastAsia="ar-SA"/>
    </w:rPr>
  </w:style>
  <w:style w:type="paragraph" w:customStyle="1" w:styleId="210">
    <w:name w:val="Основной текст 21"/>
    <w:basedOn w:val="a"/>
    <w:rsid w:val="00C93580"/>
    <w:pPr>
      <w:suppressAutoHyphens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9">
    <w:name w:val="Emphasis"/>
    <w:basedOn w:val="a0"/>
    <w:qFormat/>
    <w:rsid w:val="00C93580"/>
    <w:rPr>
      <w:i/>
      <w:iCs/>
    </w:rPr>
  </w:style>
  <w:style w:type="paragraph" w:styleId="afa">
    <w:name w:val="Normal (Web)"/>
    <w:basedOn w:val="a"/>
    <w:rsid w:val="00C93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header"/>
    <w:basedOn w:val="a"/>
    <w:link w:val="afc"/>
    <w:rsid w:val="00C935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Верхний колонтитул Знак"/>
    <w:basedOn w:val="a0"/>
    <w:link w:val="afb"/>
    <w:rsid w:val="00C9358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C93580"/>
  </w:style>
  <w:style w:type="paragraph" w:customStyle="1" w:styleId="afd">
    <w:name w:val="Стиль"/>
    <w:rsid w:val="00C93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935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e">
    <w:name w:val="Знак Знак Знак"/>
    <w:basedOn w:val="a"/>
    <w:rsid w:val="00C9358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ff">
    <w:name w:val="FollowedHyperlink"/>
    <w:basedOn w:val="a0"/>
    <w:rsid w:val="00C93580"/>
    <w:rPr>
      <w:color w:val="800080"/>
      <w:u w:val="single"/>
    </w:rPr>
  </w:style>
  <w:style w:type="character" w:customStyle="1" w:styleId="10">
    <w:name w:val="Заголовок 1 Знак"/>
    <w:basedOn w:val="a0"/>
    <w:link w:val="1"/>
    <w:rsid w:val="0027163F"/>
    <w:rPr>
      <w:rFonts w:ascii="Arial Narrow" w:eastAsia="Times New Roman" w:hAnsi="Arial Narrow" w:cs="Times New Roman"/>
      <w:b/>
      <w:iCs/>
      <w:cap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4A096-24C7-48C9-8761-8EA8B977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Marina</cp:lastModifiedBy>
  <cp:revision>2</cp:revision>
  <cp:lastPrinted>2015-11-27T10:57:00Z</cp:lastPrinted>
  <dcterms:created xsi:type="dcterms:W3CDTF">2016-02-19T09:55:00Z</dcterms:created>
  <dcterms:modified xsi:type="dcterms:W3CDTF">2016-02-19T09:55:00Z</dcterms:modified>
</cp:coreProperties>
</file>